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817" w:rsidRPr="002D69CB" w:rsidRDefault="00D15817" w:rsidP="00DB2E60">
      <w:pPr>
        <w:pStyle w:val="afe"/>
        <w:rPr>
          <w:rFonts w:ascii="Times New Roman" w:hAnsi="Times New Roman"/>
          <w:b/>
          <w:sz w:val="24"/>
          <w:szCs w:val="24"/>
        </w:rPr>
      </w:pPr>
    </w:p>
    <w:p w:rsidR="00DB2E60" w:rsidRPr="002D69CB" w:rsidRDefault="00DB2E60" w:rsidP="00DB2E60">
      <w:pPr>
        <w:pStyle w:val="afe"/>
        <w:rPr>
          <w:rFonts w:ascii="Times New Roman" w:hAnsi="Times New Roman"/>
          <w:sz w:val="24"/>
          <w:szCs w:val="24"/>
        </w:rPr>
      </w:pPr>
    </w:p>
    <w:tbl>
      <w:tblPr>
        <w:tblpPr w:leftFromText="180" w:rightFromText="180" w:vertAnchor="text" w:horzAnchor="margin" w:tblpY="-277"/>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9"/>
        <w:gridCol w:w="5041"/>
      </w:tblGrid>
      <w:tr w:rsidR="002D69CB" w:rsidRPr="0024254B" w:rsidTr="0058093D">
        <w:tc>
          <w:tcPr>
            <w:tcW w:w="2653" w:type="pct"/>
          </w:tcPr>
          <w:p w:rsidR="002D69CB" w:rsidRPr="0024254B" w:rsidRDefault="002D69CB" w:rsidP="00E75A89">
            <w:pPr>
              <w:spacing w:after="0" w:line="240" w:lineRule="auto"/>
              <w:rPr>
                <w:rFonts w:ascii="Times New Roman" w:eastAsia="Times New Roman" w:hAnsi="Times New Roman" w:cs="Times New Roman"/>
                <w:sz w:val="24"/>
                <w:szCs w:val="24"/>
                <w:lang w:eastAsia="ru-RU"/>
              </w:rPr>
            </w:pPr>
            <w:r w:rsidRPr="0024254B">
              <w:rPr>
                <w:rFonts w:ascii="Times New Roman" w:eastAsia="Times New Roman" w:hAnsi="Times New Roman" w:cs="Times New Roman"/>
                <w:sz w:val="24"/>
                <w:szCs w:val="24"/>
                <w:lang w:eastAsia="ru-RU"/>
              </w:rPr>
              <w:t>Рассмотрено на заседании</w:t>
            </w:r>
          </w:p>
          <w:p w:rsidR="002D69CB" w:rsidRPr="0024254B" w:rsidRDefault="002D69CB" w:rsidP="00E75A89">
            <w:pPr>
              <w:spacing w:after="0" w:line="240" w:lineRule="auto"/>
              <w:rPr>
                <w:rFonts w:ascii="Times New Roman" w:eastAsia="Times New Roman" w:hAnsi="Times New Roman" w:cs="Times New Roman"/>
                <w:sz w:val="24"/>
                <w:szCs w:val="24"/>
                <w:lang w:eastAsia="ru-RU"/>
              </w:rPr>
            </w:pPr>
            <w:r w:rsidRPr="0024254B">
              <w:rPr>
                <w:rFonts w:ascii="Times New Roman" w:eastAsia="Times New Roman" w:hAnsi="Times New Roman" w:cs="Times New Roman"/>
                <w:sz w:val="24"/>
                <w:szCs w:val="24"/>
                <w:lang w:eastAsia="ru-RU"/>
              </w:rPr>
              <w:t xml:space="preserve">                                                                                                          педагогического совета</w:t>
            </w:r>
          </w:p>
          <w:p w:rsidR="002D69CB" w:rsidRPr="0024254B" w:rsidRDefault="002D69CB" w:rsidP="00E75A89">
            <w:pPr>
              <w:spacing w:after="0" w:line="240" w:lineRule="auto"/>
              <w:rPr>
                <w:rFonts w:ascii="Times New Roman" w:eastAsia="Times New Roman" w:hAnsi="Times New Roman" w:cs="Times New Roman"/>
                <w:sz w:val="24"/>
                <w:szCs w:val="24"/>
                <w:u w:val="single"/>
                <w:lang w:eastAsia="ru-RU"/>
              </w:rPr>
            </w:pPr>
            <w:r w:rsidRPr="0024254B">
              <w:rPr>
                <w:rFonts w:ascii="Times New Roman" w:eastAsia="Times New Roman" w:hAnsi="Times New Roman" w:cs="Times New Roman"/>
                <w:sz w:val="24"/>
                <w:szCs w:val="24"/>
                <w:lang w:eastAsia="ru-RU"/>
              </w:rPr>
              <w:t xml:space="preserve">                                                                                                              Протокол № </w:t>
            </w:r>
            <w:r w:rsidRPr="0024254B">
              <w:rPr>
                <w:rFonts w:ascii="Times New Roman" w:eastAsia="Times New Roman" w:hAnsi="Times New Roman" w:cs="Times New Roman"/>
                <w:sz w:val="24"/>
                <w:szCs w:val="24"/>
                <w:u w:val="single"/>
                <w:lang w:eastAsia="ru-RU"/>
              </w:rPr>
              <w:t xml:space="preserve">1 </w:t>
            </w:r>
            <w:r w:rsidRPr="0024254B">
              <w:rPr>
                <w:rFonts w:ascii="Times New Roman" w:eastAsia="Times New Roman" w:hAnsi="Times New Roman" w:cs="Times New Roman"/>
                <w:sz w:val="24"/>
                <w:szCs w:val="24"/>
                <w:lang w:eastAsia="ru-RU"/>
              </w:rPr>
              <w:t>от</w:t>
            </w:r>
            <w:r w:rsidRPr="0024254B">
              <w:rPr>
                <w:rFonts w:ascii="Times New Roman" w:eastAsia="Times New Roman" w:hAnsi="Times New Roman" w:cs="Times New Roman"/>
                <w:sz w:val="24"/>
                <w:szCs w:val="24"/>
                <w:u w:val="single"/>
                <w:lang w:eastAsia="ru-RU"/>
              </w:rPr>
              <w:t xml:space="preserve">  29.08.19</w:t>
            </w:r>
          </w:p>
          <w:p w:rsidR="002D69CB" w:rsidRPr="0024254B" w:rsidRDefault="002D69CB" w:rsidP="00E75A89">
            <w:pPr>
              <w:tabs>
                <w:tab w:val="left" w:pos="9288"/>
              </w:tabs>
              <w:spacing w:after="0" w:line="240" w:lineRule="auto"/>
              <w:rPr>
                <w:rFonts w:ascii="Times New Roman" w:eastAsia="Times New Roman" w:hAnsi="Times New Roman" w:cs="Times New Roman"/>
                <w:sz w:val="24"/>
                <w:szCs w:val="24"/>
                <w:lang w:eastAsia="ru-RU"/>
              </w:rPr>
            </w:pPr>
          </w:p>
        </w:tc>
        <w:tc>
          <w:tcPr>
            <w:tcW w:w="2347" w:type="pct"/>
          </w:tcPr>
          <w:p w:rsidR="002D69CB" w:rsidRPr="0024254B" w:rsidRDefault="002D69CB" w:rsidP="00E75A89">
            <w:pPr>
              <w:tabs>
                <w:tab w:val="left" w:pos="9288"/>
              </w:tabs>
              <w:spacing w:after="0" w:line="240" w:lineRule="auto"/>
              <w:jc w:val="right"/>
              <w:rPr>
                <w:rFonts w:ascii="Times New Roman" w:eastAsia="Times New Roman" w:hAnsi="Times New Roman" w:cs="Times New Roman"/>
                <w:sz w:val="24"/>
                <w:szCs w:val="24"/>
                <w:lang w:eastAsia="ru-RU"/>
              </w:rPr>
            </w:pPr>
            <w:r w:rsidRPr="0024254B">
              <w:rPr>
                <w:rFonts w:ascii="Times New Roman" w:eastAsia="Times New Roman" w:hAnsi="Times New Roman" w:cs="Times New Roman"/>
                <w:sz w:val="24"/>
                <w:szCs w:val="24"/>
                <w:lang w:eastAsia="ru-RU"/>
              </w:rPr>
              <w:t>«Утверждено»</w:t>
            </w:r>
          </w:p>
          <w:p w:rsidR="002D69CB" w:rsidRPr="0024254B" w:rsidRDefault="002D69CB" w:rsidP="00E75A89">
            <w:pPr>
              <w:tabs>
                <w:tab w:val="left" w:pos="9288"/>
              </w:tabs>
              <w:spacing w:after="0" w:line="240" w:lineRule="auto"/>
              <w:jc w:val="right"/>
              <w:rPr>
                <w:rFonts w:ascii="Times New Roman" w:eastAsia="Times New Roman" w:hAnsi="Times New Roman" w:cs="Times New Roman"/>
                <w:sz w:val="24"/>
                <w:szCs w:val="24"/>
                <w:lang w:eastAsia="ru-RU"/>
              </w:rPr>
            </w:pPr>
            <w:r w:rsidRPr="0024254B">
              <w:rPr>
                <w:rFonts w:ascii="Times New Roman" w:eastAsia="Times New Roman" w:hAnsi="Times New Roman" w:cs="Times New Roman"/>
                <w:sz w:val="24"/>
                <w:szCs w:val="24"/>
                <w:lang w:eastAsia="ru-RU"/>
              </w:rPr>
              <w:t xml:space="preserve">Директор </w:t>
            </w:r>
          </w:p>
          <w:p w:rsidR="002D69CB" w:rsidRPr="0024254B" w:rsidRDefault="002D69CB" w:rsidP="00E75A89">
            <w:pPr>
              <w:tabs>
                <w:tab w:val="left" w:pos="9288"/>
              </w:tabs>
              <w:spacing w:after="0" w:line="240" w:lineRule="auto"/>
              <w:jc w:val="right"/>
              <w:rPr>
                <w:rFonts w:ascii="Times New Roman" w:eastAsia="Times New Roman" w:hAnsi="Times New Roman" w:cs="Times New Roman"/>
                <w:sz w:val="24"/>
                <w:szCs w:val="24"/>
                <w:lang w:eastAsia="ru-RU"/>
              </w:rPr>
            </w:pPr>
            <w:r w:rsidRPr="0024254B">
              <w:rPr>
                <w:rFonts w:ascii="Times New Roman" w:eastAsia="Times New Roman" w:hAnsi="Times New Roman" w:cs="Times New Roman"/>
                <w:sz w:val="24"/>
                <w:szCs w:val="24"/>
                <w:lang w:eastAsia="ru-RU"/>
              </w:rPr>
              <w:t>МБОУ «Школа №115»</w:t>
            </w:r>
          </w:p>
          <w:p w:rsidR="002D69CB" w:rsidRPr="0024254B" w:rsidRDefault="002D69CB" w:rsidP="00E75A89">
            <w:pPr>
              <w:tabs>
                <w:tab w:val="left" w:pos="9288"/>
              </w:tabs>
              <w:spacing w:after="0" w:line="240" w:lineRule="auto"/>
              <w:jc w:val="right"/>
              <w:rPr>
                <w:rFonts w:ascii="Times New Roman" w:eastAsia="Times New Roman" w:hAnsi="Times New Roman" w:cs="Times New Roman"/>
                <w:sz w:val="24"/>
                <w:szCs w:val="24"/>
                <w:lang w:eastAsia="ru-RU"/>
              </w:rPr>
            </w:pPr>
            <w:r w:rsidRPr="0024254B">
              <w:rPr>
                <w:rFonts w:ascii="Times New Roman" w:eastAsia="Times New Roman" w:hAnsi="Times New Roman" w:cs="Times New Roman"/>
                <w:sz w:val="24"/>
                <w:szCs w:val="24"/>
                <w:lang w:eastAsia="ru-RU"/>
              </w:rPr>
              <w:t>Гурьянова Т.Н</w:t>
            </w:r>
          </w:p>
          <w:p w:rsidR="002D69CB" w:rsidRPr="0024254B" w:rsidRDefault="0058093D" w:rsidP="00E75A89">
            <w:pPr>
              <w:tabs>
                <w:tab w:val="left" w:pos="9288"/>
              </w:tabs>
              <w:spacing w:after="0" w:line="240" w:lineRule="auto"/>
              <w:jc w:val="right"/>
              <w:rPr>
                <w:rFonts w:ascii="Times New Roman" w:eastAsia="Times New Roman" w:hAnsi="Times New Roman" w:cs="Times New Roman"/>
                <w:sz w:val="24"/>
                <w:szCs w:val="24"/>
                <w:lang w:eastAsia="ru-RU"/>
              </w:rPr>
            </w:pPr>
            <w:r>
              <w:rPr>
                <w:noProof/>
                <w:lang w:eastAsia="ru-RU"/>
              </w:rPr>
              <w:drawing>
                <wp:inline distT="0" distB="0" distL="0" distR="0" wp14:anchorId="4BE01843" wp14:editId="6F0FA0F9">
                  <wp:extent cx="1926590" cy="1183005"/>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6590" cy="1183005"/>
                          </a:xfrm>
                          <a:prstGeom prst="rect">
                            <a:avLst/>
                          </a:prstGeom>
                          <a:noFill/>
                        </pic:spPr>
                      </pic:pic>
                    </a:graphicData>
                  </a:graphic>
                </wp:inline>
              </w:drawing>
            </w:r>
          </w:p>
          <w:p w:rsidR="002D69CB" w:rsidRPr="0024254B" w:rsidRDefault="002D69CB" w:rsidP="00E75A89">
            <w:pPr>
              <w:tabs>
                <w:tab w:val="left" w:pos="9288"/>
              </w:tabs>
              <w:spacing w:after="0" w:line="240" w:lineRule="auto"/>
              <w:jc w:val="right"/>
              <w:rPr>
                <w:rFonts w:ascii="Times New Roman" w:eastAsia="Times New Roman" w:hAnsi="Times New Roman" w:cs="Times New Roman"/>
                <w:sz w:val="24"/>
                <w:szCs w:val="24"/>
                <w:lang w:eastAsia="ru-RU"/>
              </w:rPr>
            </w:pPr>
            <w:r w:rsidRPr="0024254B">
              <w:rPr>
                <w:rFonts w:ascii="Times New Roman" w:eastAsia="Times New Roman" w:hAnsi="Times New Roman" w:cs="Times New Roman"/>
                <w:sz w:val="24"/>
                <w:szCs w:val="24"/>
                <w:lang w:eastAsia="ru-RU"/>
              </w:rPr>
              <w:t xml:space="preserve">Введено в действие </w:t>
            </w:r>
          </w:p>
          <w:p w:rsidR="002D69CB" w:rsidRPr="0024254B" w:rsidRDefault="002D69CB" w:rsidP="00E75A89">
            <w:pPr>
              <w:tabs>
                <w:tab w:val="left" w:pos="9288"/>
              </w:tabs>
              <w:spacing w:after="0" w:line="240" w:lineRule="auto"/>
              <w:jc w:val="right"/>
              <w:rPr>
                <w:rFonts w:ascii="Times New Roman" w:eastAsia="Times New Roman" w:hAnsi="Times New Roman" w:cs="Times New Roman"/>
                <w:sz w:val="24"/>
                <w:szCs w:val="24"/>
                <w:lang w:eastAsia="ru-RU"/>
              </w:rPr>
            </w:pPr>
            <w:r w:rsidRPr="0024254B">
              <w:rPr>
                <w:rFonts w:ascii="Times New Roman" w:eastAsia="Times New Roman" w:hAnsi="Times New Roman" w:cs="Times New Roman"/>
                <w:sz w:val="24"/>
                <w:szCs w:val="24"/>
                <w:lang w:eastAsia="ru-RU"/>
              </w:rPr>
              <w:t xml:space="preserve">Приказ № 156 </w:t>
            </w:r>
          </w:p>
          <w:p w:rsidR="002D69CB" w:rsidRPr="0024254B" w:rsidRDefault="002D69CB" w:rsidP="00E75A89">
            <w:pPr>
              <w:tabs>
                <w:tab w:val="left" w:pos="9288"/>
              </w:tabs>
              <w:spacing w:after="0" w:line="240" w:lineRule="auto"/>
              <w:jc w:val="right"/>
              <w:rPr>
                <w:rFonts w:ascii="Times New Roman" w:eastAsia="Times New Roman" w:hAnsi="Times New Roman" w:cs="Times New Roman"/>
                <w:sz w:val="24"/>
                <w:szCs w:val="24"/>
                <w:lang w:eastAsia="ru-RU"/>
              </w:rPr>
            </w:pPr>
            <w:r w:rsidRPr="0024254B">
              <w:rPr>
                <w:rFonts w:ascii="Times New Roman" w:eastAsia="Times New Roman" w:hAnsi="Times New Roman" w:cs="Times New Roman"/>
                <w:sz w:val="24"/>
                <w:szCs w:val="24"/>
                <w:lang w:eastAsia="ru-RU"/>
              </w:rPr>
              <w:t>от «  1 » сентября 2019 г.</w:t>
            </w:r>
          </w:p>
          <w:p w:rsidR="002D69CB" w:rsidRPr="0024254B" w:rsidRDefault="002D69CB" w:rsidP="00E75A89">
            <w:pPr>
              <w:tabs>
                <w:tab w:val="left" w:pos="9288"/>
              </w:tabs>
              <w:spacing w:after="0" w:line="240" w:lineRule="auto"/>
              <w:jc w:val="right"/>
              <w:rPr>
                <w:rFonts w:ascii="Times New Roman" w:eastAsia="Times New Roman" w:hAnsi="Times New Roman" w:cs="Times New Roman"/>
                <w:sz w:val="24"/>
                <w:szCs w:val="24"/>
                <w:lang w:eastAsia="ru-RU"/>
              </w:rPr>
            </w:pPr>
          </w:p>
        </w:tc>
      </w:tr>
    </w:tbl>
    <w:p w:rsidR="00DB2E60" w:rsidRPr="002D69CB" w:rsidRDefault="00DB2E60" w:rsidP="00DB2E60">
      <w:pPr>
        <w:pStyle w:val="afe"/>
        <w:rPr>
          <w:rFonts w:ascii="Times New Roman" w:hAnsi="Times New Roman"/>
          <w:sz w:val="24"/>
          <w:szCs w:val="24"/>
        </w:rPr>
      </w:pPr>
    </w:p>
    <w:p w:rsidR="00DB2E60" w:rsidRPr="002D69CB" w:rsidRDefault="00DB2E60" w:rsidP="00DB2E60">
      <w:pPr>
        <w:pStyle w:val="afe"/>
        <w:rPr>
          <w:rFonts w:ascii="Times New Roman" w:hAnsi="Times New Roman"/>
          <w:sz w:val="24"/>
          <w:szCs w:val="24"/>
        </w:rPr>
      </w:pPr>
    </w:p>
    <w:p w:rsidR="002D69CB" w:rsidRPr="002D69CB" w:rsidRDefault="002D69CB" w:rsidP="00A41980">
      <w:pPr>
        <w:pStyle w:val="afe"/>
        <w:jc w:val="center"/>
        <w:rPr>
          <w:rFonts w:ascii="Times New Roman" w:hAnsi="Times New Roman"/>
          <w:b/>
          <w:sz w:val="36"/>
          <w:szCs w:val="36"/>
        </w:rPr>
      </w:pPr>
    </w:p>
    <w:p w:rsidR="00DB2E60" w:rsidRPr="002D69CB" w:rsidRDefault="00DB2E60" w:rsidP="00A41980">
      <w:pPr>
        <w:pStyle w:val="afe"/>
        <w:jc w:val="center"/>
        <w:rPr>
          <w:rFonts w:ascii="Times New Roman" w:hAnsi="Times New Roman"/>
          <w:color w:val="00000A"/>
          <w:sz w:val="36"/>
          <w:szCs w:val="36"/>
        </w:rPr>
      </w:pPr>
      <w:r w:rsidRPr="002D69CB">
        <w:rPr>
          <w:rFonts w:ascii="Times New Roman" w:hAnsi="Times New Roman"/>
          <w:b/>
          <w:sz w:val="36"/>
          <w:szCs w:val="36"/>
        </w:rPr>
        <w:t>Адаптированная основная</w:t>
      </w:r>
    </w:p>
    <w:p w:rsidR="00DB2E60" w:rsidRPr="002D69CB" w:rsidRDefault="00DB2E60" w:rsidP="00A41980">
      <w:pPr>
        <w:pStyle w:val="afe"/>
        <w:jc w:val="center"/>
        <w:rPr>
          <w:rFonts w:ascii="Times New Roman" w:hAnsi="Times New Roman"/>
          <w:b/>
          <w:sz w:val="36"/>
          <w:szCs w:val="36"/>
        </w:rPr>
      </w:pPr>
      <w:r w:rsidRPr="002D69CB">
        <w:rPr>
          <w:rFonts w:ascii="Times New Roman" w:hAnsi="Times New Roman"/>
          <w:b/>
          <w:sz w:val="36"/>
          <w:szCs w:val="36"/>
        </w:rPr>
        <w:t>общеобразовательная программа образования</w:t>
      </w:r>
    </w:p>
    <w:p w:rsidR="00DB2E60" w:rsidRPr="002D69CB" w:rsidRDefault="00DB2E60" w:rsidP="00A41980">
      <w:pPr>
        <w:pStyle w:val="afe"/>
        <w:jc w:val="center"/>
        <w:rPr>
          <w:rFonts w:ascii="Times New Roman" w:hAnsi="Times New Roman"/>
          <w:b/>
          <w:sz w:val="36"/>
          <w:szCs w:val="36"/>
        </w:rPr>
      </w:pPr>
      <w:r w:rsidRPr="002D69CB">
        <w:rPr>
          <w:rFonts w:ascii="Times New Roman" w:hAnsi="Times New Roman"/>
          <w:b/>
          <w:sz w:val="36"/>
          <w:szCs w:val="36"/>
        </w:rPr>
        <w:t>обучающихся с умеренной, тяжелой и</w:t>
      </w:r>
    </w:p>
    <w:p w:rsidR="00DB2E60" w:rsidRPr="002D69CB" w:rsidRDefault="00DB2E60" w:rsidP="00A41980">
      <w:pPr>
        <w:pStyle w:val="afe"/>
        <w:jc w:val="center"/>
        <w:rPr>
          <w:rFonts w:ascii="Times New Roman" w:hAnsi="Times New Roman"/>
          <w:b/>
          <w:sz w:val="36"/>
          <w:szCs w:val="36"/>
        </w:rPr>
      </w:pPr>
      <w:r w:rsidRPr="002D69CB">
        <w:rPr>
          <w:rFonts w:ascii="Times New Roman" w:hAnsi="Times New Roman"/>
          <w:b/>
          <w:sz w:val="36"/>
          <w:szCs w:val="36"/>
        </w:rPr>
        <w:t>глубокой умственной отсталостью</w:t>
      </w:r>
    </w:p>
    <w:p w:rsidR="00DB2E60" w:rsidRPr="002D69CB" w:rsidRDefault="00DB2E60" w:rsidP="00A41980">
      <w:pPr>
        <w:pStyle w:val="afe"/>
        <w:jc w:val="center"/>
        <w:rPr>
          <w:rFonts w:ascii="Times New Roman" w:hAnsi="Times New Roman"/>
          <w:b/>
          <w:sz w:val="36"/>
          <w:szCs w:val="36"/>
        </w:rPr>
      </w:pPr>
      <w:r w:rsidRPr="002D69CB">
        <w:rPr>
          <w:rFonts w:ascii="Times New Roman" w:hAnsi="Times New Roman"/>
          <w:b/>
          <w:sz w:val="36"/>
          <w:szCs w:val="36"/>
        </w:rPr>
        <w:t>(интеллектуальными нарушениями),</w:t>
      </w:r>
    </w:p>
    <w:p w:rsidR="00DB2E60" w:rsidRPr="002D69CB" w:rsidRDefault="00DB2E60" w:rsidP="00A41980">
      <w:pPr>
        <w:pStyle w:val="afe"/>
        <w:jc w:val="center"/>
        <w:rPr>
          <w:rFonts w:ascii="Times New Roman" w:hAnsi="Times New Roman"/>
          <w:b/>
          <w:sz w:val="36"/>
          <w:szCs w:val="36"/>
        </w:rPr>
      </w:pPr>
      <w:r w:rsidRPr="002D69CB">
        <w:rPr>
          <w:rFonts w:ascii="Times New Roman" w:hAnsi="Times New Roman"/>
          <w:b/>
          <w:sz w:val="36"/>
          <w:szCs w:val="36"/>
        </w:rPr>
        <w:t>тяжелыми и множественными нарушениями развития</w:t>
      </w:r>
    </w:p>
    <w:p w:rsidR="00D15817" w:rsidRPr="002D69CB" w:rsidRDefault="00DB2E60" w:rsidP="00A41980">
      <w:pPr>
        <w:pStyle w:val="afe"/>
        <w:jc w:val="center"/>
        <w:rPr>
          <w:rFonts w:ascii="Times New Roman" w:hAnsi="Times New Roman"/>
          <w:b/>
          <w:sz w:val="36"/>
          <w:szCs w:val="36"/>
        </w:rPr>
      </w:pPr>
      <w:r w:rsidRPr="002D69CB">
        <w:rPr>
          <w:rFonts w:ascii="Times New Roman" w:hAnsi="Times New Roman"/>
          <w:b/>
          <w:sz w:val="36"/>
          <w:szCs w:val="36"/>
        </w:rPr>
        <w:t>для   1-4 классов</w:t>
      </w:r>
    </w:p>
    <w:p w:rsidR="002D69CB" w:rsidRPr="002D69CB" w:rsidRDefault="002D69CB" w:rsidP="002D69CB">
      <w:pPr>
        <w:spacing w:after="0" w:line="240" w:lineRule="auto"/>
        <w:jc w:val="center"/>
        <w:rPr>
          <w:rFonts w:ascii="Times New Roman" w:eastAsia="Times New Roman" w:hAnsi="Times New Roman" w:cs="Times New Roman"/>
          <w:b/>
          <w:bCs/>
          <w:sz w:val="36"/>
          <w:szCs w:val="36"/>
          <w:lang w:eastAsia="ru-RU"/>
        </w:rPr>
      </w:pPr>
      <w:r w:rsidRPr="002D69CB">
        <w:rPr>
          <w:rFonts w:ascii="Times New Roman" w:eastAsia="Times New Roman" w:hAnsi="Times New Roman" w:cs="Times New Roman"/>
          <w:b/>
          <w:bCs/>
          <w:sz w:val="36"/>
          <w:szCs w:val="36"/>
          <w:lang w:eastAsia="ru-RU"/>
        </w:rPr>
        <w:t>муниципального бюджетного общеобразовательного учреждения</w:t>
      </w:r>
    </w:p>
    <w:p w:rsidR="002D69CB" w:rsidRPr="002D69CB" w:rsidRDefault="002D69CB" w:rsidP="002D69CB">
      <w:pPr>
        <w:spacing w:after="0" w:line="240" w:lineRule="auto"/>
        <w:jc w:val="center"/>
        <w:rPr>
          <w:rFonts w:ascii="Times New Roman" w:eastAsia="Times New Roman" w:hAnsi="Times New Roman" w:cs="Times New Roman"/>
          <w:b/>
          <w:bCs/>
          <w:sz w:val="36"/>
          <w:szCs w:val="36"/>
          <w:lang w:eastAsia="ru-RU"/>
        </w:rPr>
      </w:pPr>
      <w:r w:rsidRPr="002D69CB">
        <w:rPr>
          <w:rFonts w:ascii="Times New Roman" w:eastAsia="Times New Roman" w:hAnsi="Times New Roman" w:cs="Times New Roman"/>
          <w:b/>
          <w:bCs/>
          <w:sz w:val="36"/>
          <w:szCs w:val="36"/>
          <w:lang w:eastAsia="ru-RU"/>
        </w:rPr>
        <w:t xml:space="preserve">«Основная общеобразовательная </w:t>
      </w:r>
      <w:proofErr w:type="gramStart"/>
      <w:r w:rsidRPr="002D69CB">
        <w:rPr>
          <w:rFonts w:ascii="Times New Roman" w:eastAsia="Times New Roman" w:hAnsi="Times New Roman" w:cs="Times New Roman"/>
          <w:b/>
          <w:bCs/>
          <w:sz w:val="36"/>
          <w:szCs w:val="36"/>
          <w:lang w:eastAsia="ru-RU"/>
        </w:rPr>
        <w:t>русско- татарская</w:t>
      </w:r>
      <w:proofErr w:type="gramEnd"/>
      <w:r w:rsidRPr="002D69CB">
        <w:rPr>
          <w:rFonts w:ascii="Times New Roman" w:eastAsia="Times New Roman" w:hAnsi="Times New Roman" w:cs="Times New Roman"/>
          <w:b/>
          <w:bCs/>
          <w:sz w:val="36"/>
          <w:szCs w:val="36"/>
          <w:lang w:eastAsia="ru-RU"/>
        </w:rPr>
        <w:t xml:space="preserve"> школа №115»</w:t>
      </w:r>
    </w:p>
    <w:p w:rsidR="002D69CB" w:rsidRPr="002D69CB" w:rsidRDefault="002D69CB" w:rsidP="002D69CB">
      <w:pPr>
        <w:spacing w:after="0" w:line="240" w:lineRule="auto"/>
        <w:jc w:val="center"/>
        <w:rPr>
          <w:rFonts w:ascii="Times New Roman" w:eastAsia="Times New Roman" w:hAnsi="Times New Roman" w:cs="Times New Roman"/>
          <w:b/>
          <w:bCs/>
          <w:sz w:val="36"/>
          <w:szCs w:val="36"/>
          <w:lang w:eastAsia="ru-RU"/>
        </w:rPr>
      </w:pPr>
      <w:r w:rsidRPr="002D69CB">
        <w:rPr>
          <w:rFonts w:ascii="Times New Roman" w:eastAsia="Times New Roman" w:hAnsi="Times New Roman" w:cs="Times New Roman"/>
          <w:b/>
          <w:bCs/>
          <w:sz w:val="36"/>
          <w:szCs w:val="36"/>
          <w:lang w:eastAsia="ru-RU"/>
        </w:rPr>
        <w:t>Авиастроительного района города Казани</w:t>
      </w:r>
    </w:p>
    <w:p w:rsidR="002D69CB" w:rsidRPr="0024254B" w:rsidRDefault="002D69CB" w:rsidP="002D69CB">
      <w:pPr>
        <w:spacing w:after="0" w:line="200" w:lineRule="exact"/>
        <w:rPr>
          <w:rFonts w:ascii="Times New Roman" w:eastAsia="Times New Roman" w:hAnsi="Times New Roman" w:cs="Times New Roman"/>
          <w:b/>
          <w:sz w:val="32"/>
          <w:szCs w:val="32"/>
          <w:lang w:eastAsia="ru-RU"/>
        </w:rPr>
      </w:pPr>
    </w:p>
    <w:p w:rsidR="00D15817" w:rsidRPr="002D69CB" w:rsidRDefault="00D15817" w:rsidP="00A41980">
      <w:pPr>
        <w:jc w:val="center"/>
        <w:rPr>
          <w:rFonts w:ascii="Times New Roman" w:hAnsi="Times New Roman" w:cs="Times New Roman"/>
          <w:b/>
          <w:sz w:val="48"/>
          <w:szCs w:val="48"/>
        </w:rPr>
      </w:pPr>
    </w:p>
    <w:p w:rsidR="00A41980" w:rsidRPr="002D69CB" w:rsidRDefault="00A41980" w:rsidP="00D15817">
      <w:pPr>
        <w:rPr>
          <w:rFonts w:ascii="Times New Roman" w:hAnsi="Times New Roman" w:cs="Times New Roman"/>
          <w:b/>
          <w:sz w:val="48"/>
          <w:szCs w:val="48"/>
        </w:rPr>
      </w:pPr>
    </w:p>
    <w:p w:rsidR="00A41980" w:rsidRPr="002D69CB" w:rsidRDefault="00A41980" w:rsidP="00D15817">
      <w:pPr>
        <w:rPr>
          <w:rFonts w:ascii="Times New Roman" w:hAnsi="Times New Roman" w:cs="Times New Roman"/>
          <w:b/>
          <w:sz w:val="24"/>
          <w:szCs w:val="24"/>
        </w:rPr>
      </w:pPr>
    </w:p>
    <w:p w:rsidR="00A41980" w:rsidRPr="002D69CB" w:rsidRDefault="00A41980" w:rsidP="00D15817">
      <w:pPr>
        <w:rPr>
          <w:rFonts w:ascii="Times New Roman" w:hAnsi="Times New Roman" w:cs="Times New Roman"/>
          <w:b/>
          <w:sz w:val="24"/>
          <w:szCs w:val="24"/>
        </w:rPr>
      </w:pPr>
    </w:p>
    <w:p w:rsidR="00C25B96" w:rsidRPr="002D69CB" w:rsidRDefault="00C25B96" w:rsidP="00A41980">
      <w:pPr>
        <w:pStyle w:val="afe"/>
        <w:jc w:val="center"/>
        <w:rPr>
          <w:rFonts w:ascii="Times New Roman" w:hAnsi="Times New Roman"/>
          <w:b/>
          <w:sz w:val="24"/>
          <w:szCs w:val="24"/>
        </w:rPr>
      </w:pPr>
      <w:bookmarkStart w:id="0" w:name="_GoBack"/>
      <w:bookmarkEnd w:id="0"/>
      <w:r w:rsidRPr="002D69CB">
        <w:rPr>
          <w:rFonts w:ascii="Times New Roman" w:hAnsi="Times New Roman"/>
          <w:b/>
          <w:sz w:val="24"/>
          <w:szCs w:val="24"/>
        </w:rPr>
        <w:lastRenderedPageBreak/>
        <w:t>ОГЛАВЛЕНИЕ</w:t>
      </w:r>
    </w:p>
    <w:p w:rsidR="00C25B96" w:rsidRPr="002D69CB" w:rsidRDefault="00C25B96" w:rsidP="00C25B96">
      <w:pPr>
        <w:spacing w:line="240" w:lineRule="auto"/>
        <w:jc w:val="center"/>
        <w:rPr>
          <w:rFonts w:ascii="Times New Roman" w:hAnsi="Times New Roman" w:cs="Times New Roman"/>
          <w:b/>
          <w:sz w:val="24"/>
          <w:szCs w:val="24"/>
        </w:rPr>
      </w:pPr>
    </w:p>
    <w:tbl>
      <w:tblPr>
        <w:tblW w:w="9923" w:type="dxa"/>
        <w:tblInd w:w="-176" w:type="dxa"/>
        <w:tblLayout w:type="fixed"/>
        <w:tblLook w:val="0000" w:firstRow="0" w:lastRow="0" w:firstColumn="0" w:lastColumn="0" w:noHBand="0" w:noVBand="0"/>
      </w:tblPr>
      <w:tblGrid>
        <w:gridCol w:w="9215"/>
        <w:gridCol w:w="708"/>
      </w:tblGrid>
      <w:tr w:rsidR="00C25B96" w:rsidRPr="002D69CB" w:rsidTr="00C25B96">
        <w:tc>
          <w:tcPr>
            <w:tcW w:w="9215" w:type="dxa"/>
          </w:tcPr>
          <w:p w:rsidR="00C25B96" w:rsidRPr="002D69CB" w:rsidRDefault="00C25B96" w:rsidP="00C25B96">
            <w:pPr>
              <w:pStyle w:val="afe"/>
              <w:ind w:left="34"/>
              <w:rPr>
                <w:rFonts w:ascii="Times New Roman" w:hAnsi="Times New Roman"/>
                <w:b/>
                <w:sz w:val="24"/>
                <w:szCs w:val="24"/>
              </w:rPr>
            </w:pPr>
            <w:r w:rsidRPr="002D69CB">
              <w:rPr>
                <w:rFonts w:ascii="Times New Roman" w:hAnsi="Times New Roman"/>
                <w:b/>
                <w:sz w:val="24"/>
                <w:szCs w:val="24"/>
              </w:rPr>
              <w:t>1. Целевой раздел</w:t>
            </w:r>
          </w:p>
        </w:tc>
        <w:tc>
          <w:tcPr>
            <w:tcW w:w="708" w:type="dxa"/>
          </w:tcPr>
          <w:p w:rsidR="00C25B96" w:rsidRPr="002D69CB" w:rsidRDefault="008343AB" w:rsidP="00C25B96">
            <w:pPr>
              <w:pStyle w:val="afe"/>
              <w:jc w:val="right"/>
              <w:rPr>
                <w:rFonts w:ascii="Times New Roman" w:hAnsi="Times New Roman"/>
                <w:b/>
                <w:sz w:val="24"/>
                <w:szCs w:val="24"/>
              </w:rPr>
            </w:pPr>
            <w:r>
              <w:rPr>
                <w:rFonts w:ascii="Times New Roman" w:hAnsi="Times New Roman"/>
                <w:b/>
                <w:sz w:val="24"/>
                <w:szCs w:val="24"/>
              </w:rPr>
              <w:t>Стр.</w:t>
            </w:r>
          </w:p>
        </w:tc>
      </w:tr>
      <w:tr w:rsidR="00C25B96" w:rsidRPr="002D69CB" w:rsidTr="00C25B96">
        <w:tc>
          <w:tcPr>
            <w:tcW w:w="9215" w:type="dxa"/>
          </w:tcPr>
          <w:p w:rsidR="00C25B96" w:rsidRPr="002D69CB" w:rsidRDefault="00C25B96" w:rsidP="00C25B96">
            <w:pPr>
              <w:pStyle w:val="afe"/>
              <w:ind w:left="460"/>
              <w:rPr>
                <w:rFonts w:ascii="Times New Roman" w:hAnsi="Times New Roman"/>
                <w:sz w:val="24"/>
                <w:szCs w:val="24"/>
              </w:rPr>
            </w:pPr>
            <w:r w:rsidRPr="002D69CB">
              <w:rPr>
                <w:rFonts w:ascii="Times New Roman" w:hAnsi="Times New Roman"/>
                <w:sz w:val="24"/>
                <w:szCs w:val="24"/>
              </w:rPr>
              <w:t>1.1. Пояснительная записка</w:t>
            </w:r>
            <w:r w:rsidR="008343AB">
              <w:rPr>
                <w:rFonts w:ascii="Times New Roman" w:hAnsi="Times New Roman"/>
                <w:sz w:val="24"/>
                <w:szCs w:val="24"/>
              </w:rPr>
              <w:t xml:space="preserve">                                                                                                  </w:t>
            </w:r>
          </w:p>
        </w:tc>
        <w:tc>
          <w:tcPr>
            <w:tcW w:w="708" w:type="dxa"/>
          </w:tcPr>
          <w:p w:rsidR="00C25B96" w:rsidRPr="002D69CB" w:rsidRDefault="008343AB" w:rsidP="00C25B96">
            <w:pPr>
              <w:pStyle w:val="afe"/>
              <w:jc w:val="right"/>
              <w:rPr>
                <w:rFonts w:ascii="Times New Roman" w:hAnsi="Times New Roman"/>
                <w:sz w:val="24"/>
                <w:szCs w:val="24"/>
              </w:rPr>
            </w:pPr>
            <w:r>
              <w:rPr>
                <w:rFonts w:ascii="Times New Roman" w:hAnsi="Times New Roman"/>
                <w:sz w:val="24"/>
                <w:szCs w:val="24"/>
              </w:rPr>
              <w:t>3</w:t>
            </w:r>
          </w:p>
        </w:tc>
      </w:tr>
      <w:tr w:rsidR="00C25B96" w:rsidRPr="002D69CB" w:rsidTr="00C25B96">
        <w:tc>
          <w:tcPr>
            <w:tcW w:w="9215" w:type="dxa"/>
          </w:tcPr>
          <w:p w:rsidR="00C25B96" w:rsidRPr="002D69CB" w:rsidRDefault="00C25B96" w:rsidP="00C25B96">
            <w:pPr>
              <w:pStyle w:val="afe"/>
              <w:ind w:left="460"/>
              <w:rPr>
                <w:rFonts w:ascii="Times New Roman" w:hAnsi="Times New Roman"/>
                <w:sz w:val="24"/>
                <w:szCs w:val="24"/>
              </w:rPr>
            </w:pPr>
            <w:r w:rsidRPr="002D69CB">
              <w:rPr>
                <w:rFonts w:ascii="Times New Roman" w:hAnsi="Times New Roman"/>
                <w:sz w:val="24"/>
                <w:szCs w:val="24"/>
              </w:rPr>
              <w:t>1.2. Планируемые результаты осв</w:t>
            </w:r>
            <w:r w:rsidR="00FF5C58" w:rsidRPr="002D69CB">
              <w:rPr>
                <w:rFonts w:ascii="Times New Roman" w:hAnsi="Times New Roman"/>
                <w:sz w:val="24"/>
                <w:szCs w:val="24"/>
              </w:rPr>
              <w:t xml:space="preserve">оения обучающимися с умеренной, </w:t>
            </w:r>
            <w:r w:rsidRPr="002D69CB">
              <w:rPr>
                <w:rFonts w:ascii="Times New Roman" w:hAnsi="Times New Roman"/>
                <w:sz w:val="24"/>
                <w:szCs w:val="24"/>
              </w:rPr>
              <w:t>тяжелой глубокой умственной</w:t>
            </w:r>
            <w:r w:rsidR="00FF5C58" w:rsidRPr="002D69CB">
              <w:rPr>
                <w:rFonts w:ascii="Times New Roman" w:hAnsi="Times New Roman"/>
                <w:sz w:val="24"/>
                <w:szCs w:val="24"/>
              </w:rPr>
              <w:t xml:space="preserve"> отсталостью (интеллектуальными </w:t>
            </w:r>
            <w:r w:rsidRPr="002D69CB">
              <w:rPr>
                <w:rFonts w:ascii="Times New Roman" w:hAnsi="Times New Roman"/>
                <w:sz w:val="24"/>
                <w:szCs w:val="24"/>
              </w:rPr>
              <w:t xml:space="preserve">нарушениями), тяжелыми и множественными нарушениями развития адаптированной основной общеобразовательной программы </w:t>
            </w:r>
          </w:p>
        </w:tc>
        <w:tc>
          <w:tcPr>
            <w:tcW w:w="708" w:type="dxa"/>
          </w:tcPr>
          <w:p w:rsidR="00C25B96" w:rsidRPr="002D69CB" w:rsidRDefault="008343AB" w:rsidP="00C25B96">
            <w:pPr>
              <w:pStyle w:val="afe"/>
              <w:jc w:val="right"/>
              <w:rPr>
                <w:rFonts w:ascii="Times New Roman" w:hAnsi="Times New Roman"/>
                <w:sz w:val="24"/>
                <w:szCs w:val="24"/>
              </w:rPr>
            </w:pPr>
            <w:r>
              <w:rPr>
                <w:rFonts w:ascii="Times New Roman" w:hAnsi="Times New Roman"/>
                <w:sz w:val="24"/>
                <w:szCs w:val="24"/>
              </w:rPr>
              <w:t>13</w:t>
            </w:r>
          </w:p>
        </w:tc>
      </w:tr>
      <w:tr w:rsidR="00C25B96" w:rsidRPr="002D69CB" w:rsidTr="00C25B96">
        <w:trPr>
          <w:trHeight w:val="1212"/>
        </w:trPr>
        <w:tc>
          <w:tcPr>
            <w:tcW w:w="9215" w:type="dxa"/>
          </w:tcPr>
          <w:p w:rsidR="00C25B96" w:rsidRPr="002D69CB" w:rsidRDefault="00C25B96" w:rsidP="00C25B96">
            <w:pPr>
              <w:pStyle w:val="afe"/>
              <w:ind w:left="460"/>
              <w:rPr>
                <w:rFonts w:ascii="Times New Roman" w:hAnsi="Times New Roman"/>
                <w:sz w:val="24"/>
                <w:szCs w:val="24"/>
              </w:rPr>
            </w:pPr>
            <w:r w:rsidRPr="002D69CB">
              <w:rPr>
                <w:rFonts w:ascii="Times New Roman" w:hAnsi="Times New Roman"/>
                <w:sz w:val="24"/>
                <w:szCs w:val="24"/>
              </w:rPr>
              <w:t>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tc>
        <w:tc>
          <w:tcPr>
            <w:tcW w:w="708" w:type="dxa"/>
          </w:tcPr>
          <w:p w:rsidR="00C25B96" w:rsidRPr="002D69CB" w:rsidRDefault="008343AB" w:rsidP="00C25B96">
            <w:pPr>
              <w:pStyle w:val="afe"/>
              <w:jc w:val="right"/>
              <w:rPr>
                <w:rFonts w:ascii="Times New Roman" w:hAnsi="Times New Roman"/>
                <w:sz w:val="24"/>
                <w:szCs w:val="24"/>
              </w:rPr>
            </w:pPr>
            <w:r>
              <w:rPr>
                <w:rFonts w:ascii="Times New Roman" w:hAnsi="Times New Roman"/>
                <w:sz w:val="24"/>
                <w:szCs w:val="24"/>
              </w:rPr>
              <w:t>18</w:t>
            </w:r>
          </w:p>
        </w:tc>
      </w:tr>
      <w:tr w:rsidR="00C25B96" w:rsidRPr="002D69CB" w:rsidTr="00C25B96">
        <w:tc>
          <w:tcPr>
            <w:tcW w:w="9215" w:type="dxa"/>
          </w:tcPr>
          <w:p w:rsidR="00C25B96" w:rsidRPr="002D69CB" w:rsidRDefault="00C25B96" w:rsidP="00C25B96">
            <w:pPr>
              <w:pStyle w:val="afe"/>
              <w:ind w:left="34"/>
              <w:rPr>
                <w:rFonts w:ascii="Times New Roman" w:hAnsi="Times New Roman"/>
                <w:b/>
                <w:sz w:val="24"/>
                <w:szCs w:val="24"/>
              </w:rPr>
            </w:pPr>
            <w:r w:rsidRPr="002D69CB">
              <w:rPr>
                <w:rFonts w:ascii="Times New Roman" w:hAnsi="Times New Roman"/>
                <w:b/>
                <w:sz w:val="24"/>
                <w:szCs w:val="24"/>
              </w:rPr>
              <w:t>2. Содержательный раздел</w:t>
            </w:r>
          </w:p>
        </w:tc>
        <w:tc>
          <w:tcPr>
            <w:tcW w:w="708" w:type="dxa"/>
          </w:tcPr>
          <w:p w:rsidR="00C25B96" w:rsidRPr="002D69CB" w:rsidRDefault="008343AB" w:rsidP="00C25B96">
            <w:pPr>
              <w:pStyle w:val="afe"/>
              <w:jc w:val="right"/>
              <w:rPr>
                <w:rFonts w:ascii="Times New Roman" w:hAnsi="Times New Roman"/>
                <w:b/>
                <w:sz w:val="24"/>
                <w:szCs w:val="24"/>
              </w:rPr>
            </w:pPr>
            <w:r>
              <w:rPr>
                <w:rFonts w:ascii="Times New Roman" w:hAnsi="Times New Roman"/>
                <w:b/>
                <w:sz w:val="24"/>
                <w:szCs w:val="24"/>
              </w:rPr>
              <w:t>20</w:t>
            </w:r>
          </w:p>
        </w:tc>
      </w:tr>
      <w:tr w:rsidR="00C25B96" w:rsidRPr="002D69CB" w:rsidTr="00C25B96">
        <w:tc>
          <w:tcPr>
            <w:tcW w:w="9215" w:type="dxa"/>
          </w:tcPr>
          <w:p w:rsidR="00C25B96" w:rsidRPr="002D69CB" w:rsidRDefault="00C25B96" w:rsidP="00C25B96">
            <w:pPr>
              <w:pStyle w:val="afe"/>
              <w:ind w:left="460"/>
              <w:rPr>
                <w:rFonts w:ascii="Times New Roman" w:hAnsi="Times New Roman"/>
                <w:sz w:val="24"/>
                <w:szCs w:val="24"/>
              </w:rPr>
            </w:pPr>
            <w:r w:rsidRPr="002D69CB">
              <w:rPr>
                <w:rFonts w:ascii="Times New Roman" w:hAnsi="Times New Roman"/>
                <w:sz w:val="24"/>
                <w:szCs w:val="24"/>
              </w:rPr>
              <w:t>2.1. Программа формирования базовых учебных действий</w:t>
            </w:r>
          </w:p>
        </w:tc>
        <w:tc>
          <w:tcPr>
            <w:tcW w:w="708" w:type="dxa"/>
          </w:tcPr>
          <w:p w:rsidR="00C25B96" w:rsidRPr="002D69CB" w:rsidRDefault="008343AB" w:rsidP="00C25B96">
            <w:pPr>
              <w:pStyle w:val="afe"/>
              <w:jc w:val="right"/>
              <w:rPr>
                <w:rFonts w:ascii="Times New Roman" w:hAnsi="Times New Roman"/>
                <w:sz w:val="24"/>
                <w:szCs w:val="24"/>
              </w:rPr>
            </w:pPr>
            <w:r>
              <w:rPr>
                <w:rFonts w:ascii="Times New Roman" w:hAnsi="Times New Roman"/>
                <w:sz w:val="24"/>
                <w:szCs w:val="24"/>
              </w:rPr>
              <w:t>20</w:t>
            </w:r>
          </w:p>
        </w:tc>
      </w:tr>
      <w:tr w:rsidR="00C25B96" w:rsidRPr="002D69CB" w:rsidTr="00C25B96">
        <w:tc>
          <w:tcPr>
            <w:tcW w:w="9215" w:type="dxa"/>
          </w:tcPr>
          <w:p w:rsidR="00C25B96" w:rsidRPr="002D69CB" w:rsidRDefault="00C25B96" w:rsidP="00C25B96">
            <w:pPr>
              <w:pStyle w:val="afe"/>
              <w:ind w:left="460"/>
              <w:rPr>
                <w:rFonts w:ascii="Times New Roman" w:hAnsi="Times New Roman"/>
                <w:sz w:val="24"/>
                <w:szCs w:val="24"/>
              </w:rPr>
            </w:pPr>
            <w:r w:rsidRPr="002D69CB">
              <w:rPr>
                <w:rFonts w:ascii="Times New Roman" w:hAnsi="Times New Roman"/>
                <w:sz w:val="24"/>
                <w:szCs w:val="24"/>
              </w:rPr>
              <w:t>2.2. Программы учебных предметов, курсов коррекционно-развивающей области</w:t>
            </w:r>
          </w:p>
        </w:tc>
        <w:tc>
          <w:tcPr>
            <w:tcW w:w="708" w:type="dxa"/>
          </w:tcPr>
          <w:p w:rsidR="00C25B96" w:rsidRPr="002D69CB" w:rsidRDefault="008343AB" w:rsidP="00C25B96">
            <w:pPr>
              <w:pStyle w:val="afe"/>
              <w:jc w:val="right"/>
              <w:rPr>
                <w:rFonts w:ascii="Times New Roman" w:hAnsi="Times New Roman"/>
                <w:sz w:val="24"/>
                <w:szCs w:val="24"/>
              </w:rPr>
            </w:pPr>
            <w:r>
              <w:rPr>
                <w:rFonts w:ascii="Times New Roman" w:hAnsi="Times New Roman"/>
                <w:sz w:val="24"/>
                <w:szCs w:val="24"/>
              </w:rPr>
              <w:t>21</w:t>
            </w:r>
          </w:p>
        </w:tc>
      </w:tr>
      <w:tr w:rsidR="00C25B96" w:rsidRPr="002D69CB" w:rsidTr="00C25B96">
        <w:tc>
          <w:tcPr>
            <w:tcW w:w="9215" w:type="dxa"/>
          </w:tcPr>
          <w:p w:rsidR="00C25B96" w:rsidRPr="002D69CB" w:rsidRDefault="00C25B96" w:rsidP="00C25B96">
            <w:pPr>
              <w:pStyle w:val="afe"/>
              <w:ind w:left="460"/>
              <w:rPr>
                <w:rFonts w:ascii="Times New Roman" w:hAnsi="Times New Roman"/>
                <w:sz w:val="24"/>
                <w:szCs w:val="24"/>
              </w:rPr>
            </w:pPr>
            <w:r w:rsidRPr="002D69CB">
              <w:rPr>
                <w:rFonts w:ascii="Times New Roman" w:hAnsi="Times New Roman"/>
                <w:sz w:val="24"/>
                <w:szCs w:val="24"/>
              </w:rPr>
              <w:t>2.3. Программа нравственного развития</w:t>
            </w:r>
          </w:p>
        </w:tc>
        <w:tc>
          <w:tcPr>
            <w:tcW w:w="708" w:type="dxa"/>
          </w:tcPr>
          <w:p w:rsidR="00C25B96" w:rsidRPr="002D69CB" w:rsidRDefault="008343AB" w:rsidP="00C25B96">
            <w:pPr>
              <w:pStyle w:val="afe"/>
              <w:jc w:val="right"/>
              <w:rPr>
                <w:rFonts w:ascii="Times New Roman" w:hAnsi="Times New Roman"/>
                <w:sz w:val="24"/>
                <w:szCs w:val="24"/>
              </w:rPr>
            </w:pPr>
            <w:r>
              <w:rPr>
                <w:rFonts w:ascii="Times New Roman" w:hAnsi="Times New Roman"/>
                <w:sz w:val="24"/>
                <w:szCs w:val="24"/>
              </w:rPr>
              <w:t>54</w:t>
            </w:r>
          </w:p>
        </w:tc>
      </w:tr>
      <w:tr w:rsidR="00C25B96" w:rsidRPr="002D69CB" w:rsidTr="00C25B96">
        <w:tc>
          <w:tcPr>
            <w:tcW w:w="9215" w:type="dxa"/>
          </w:tcPr>
          <w:p w:rsidR="00C25B96" w:rsidRPr="002D69CB" w:rsidRDefault="00C25B96" w:rsidP="00C25B96">
            <w:pPr>
              <w:pStyle w:val="afe"/>
              <w:ind w:left="460"/>
              <w:rPr>
                <w:rFonts w:ascii="Times New Roman" w:hAnsi="Times New Roman"/>
                <w:sz w:val="24"/>
                <w:szCs w:val="24"/>
                <w:shd w:val="clear" w:color="auto" w:fill="FFFF00"/>
              </w:rPr>
            </w:pPr>
            <w:r w:rsidRPr="002D69CB">
              <w:rPr>
                <w:rFonts w:ascii="Times New Roman" w:hAnsi="Times New Roman"/>
                <w:sz w:val="24"/>
                <w:szCs w:val="24"/>
              </w:rPr>
              <w:t>2.4. Программа формирования экологической культуры, здорового и безопасного образа жизни</w:t>
            </w:r>
          </w:p>
        </w:tc>
        <w:tc>
          <w:tcPr>
            <w:tcW w:w="708" w:type="dxa"/>
          </w:tcPr>
          <w:p w:rsidR="00C25B96" w:rsidRPr="002D69CB" w:rsidRDefault="008343AB" w:rsidP="00C25B96">
            <w:pPr>
              <w:pStyle w:val="afe"/>
              <w:jc w:val="right"/>
              <w:rPr>
                <w:rFonts w:ascii="Times New Roman" w:hAnsi="Times New Roman"/>
                <w:sz w:val="24"/>
                <w:szCs w:val="24"/>
              </w:rPr>
            </w:pPr>
            <w:r>
              <w:rPr>
                <w:rFonts w:ascii="Times New Roman" w:hAnsi="Times New Roman"/>
                <w:sz w:val="24"/>
                <w:szCs w:val="24"/>
              </w:rPr>
              <w:t>56</w:t>
            </w:r>
          </w:p>
        </w:tc>
      </w:tr>
      <w:tr w:rsidR="00C25B96" w:rsidRPr="002D69CB" w:rsidTr="00C25B96">
        <w:tc>
          <w:tcPr>
            <w:tcW w:w="9215" w:type="dxa"/>
          </w:tcPr>
          <w:p w:rsidR="00C25B96" w:rsidRPr="002D69CB" w:rsidRDefault="00C25B96" w:rsidP="00C25B96">
            <w:pPr>
              <w:pStyle w:val="afe"/>
              <w:ind w:left="460"/>
              <w:rPr>
                <w:rFonts w:ascii="Times New Roman" w:hAnsi="Times New Roman"/>
                <w:sz w:val="24"/>
                <w:szCs w:val="24"/>
              </w:rPr>
            </w:pPr>
            <w:r w:rsidRPr="002D69CB">
              <w:rPr>
                <w:rFonts w:ascii="Times New Roman" w:hAnsi="Times New Roman"/>
                <w:sz w:val="24"/>
                <w:szCs w:val="24"/>
              </w:rPr>
              <w:t>2.5. Программа внеурочной деятельности</w:t>
            </w:r>
          </w:p>
        </w:tc>
        <w:tc>
          <w:tcPr>
            <w:tcW w:w="708" w:type="dxa"/>
          </w:tcPr>
          <w:p w:rsidR="00C25B96" w:rsidRPr="002D69CB" w:rsidRDefault="008343AB" w:rsidP="00C25B96">
            <w:pPr>
              <w:pStyle w:val="afe"/>
              <w:jc w:val="right"/>
              <w:rPr>
                <w:rFonts w:ascii="Times New Roman" w:hAnsi="Times New Roman"/>
                <w:sz w:val="24"/>
                <w:szCs w:val="24"/>
              </w:rPr>
            </w:pPr>
            <w:r>
              <w:rPr>
                <w:rFonts w:ascii="Times New Roman" w:hAnsi="Times New Roman"/>
                <w:sz w:val="24"/>
                <w:szCs w:val="24"/>
              </w:rPr>
              <w:t>56</w:t>
            </w:r>
          </w:p>
        </w:tc>
      </w:tr>
      <w:tr w:rsidR="00C25B96" w:rsidRPr="002D69CB" w:rsidTr="00C25B96">
        <w:tc>
          <w:tcPr>
            <w:tcW w:w="9215" w:type="dxa"/>
          </w:tcPr>
          <w:p w:rsidR="00C25B96" w:rsidRPr="002D69CB" w:rsidRDefault="00C25B96" w:rsidP="00C25B96">
            <w:pPr>
              <w:pStyle w:val="afe"/>
              <w:ind w:left="460"/>
              <w:rPr>
                <w:rFonts w:ascii="Times New Roman" w:hAnsi="Times New Roman"/>
                <w:sz w:val="24"/>
                <w:szCs w:val="24"/>
              </w:rPr>
            </w:pPr>
            <w:r w:rsidRPr="002D69CB">
              <w:rPr>
                <w:rFonts w:ascii="Times New Roman" w:hAnsi="Times New Roman"/>
                <w:sz w:val="24"/>
                <w:szCs w:val="24"/>
              </w:rPr>
              <w:t>2.6. Программа сотрудничества с семьей обучающегося</w:t>
            </w:r>
          </w:p>
        </w:tc>
        <w:tc>
          <w:tcPr>
            <w:tcW w:w="708" w:type="dxa"/>
          </w:tcPr>
          <w:p w:rsidR="00C25B96" w:rsidRPr="002D69CB" w:rsidRDefault="008343AB" w:rsidP="00C25B96">
            <w:pPr>
              <w:pStyle w:val="afe"/>
              <w:jc w:val="right"/>
              <w:rPr>
                <w:rFonts w:ascii="Times New Roman" w:hAnsi="Times New Roman"/>
                <w:sz w:val="24"/>
                <w:szCs w:val="24"/>
              </w:rPr>
            </w:pPr>
            <w:r>
              <w:rPr>
                <w:rFonts w:ascii="Times New Roman" w:hAnsi="Times New Roman"/>
                <w:sz w:val="24"/>
                <w:szCs w:val="24"/>
              </w:rPr>
              <w:t>58</w:t>
            </w:r>
          </w:p>
        </w:tc>
      </w:tr>
      <w:tr w:rsidR="00C25B96" w:rsidRPr="002D69CB" w:rsidTr="00C25B96">
        <w:tc>
          <w:tcPr>
            <w:tcW w:w="9215" w:type="dxa"/>
          </w:tcPr>
          <w:p w:rsidR="00C25B96" w:rsidRPr="002D69CB" w:rsidRDefault="00C25B96" w:rsidP="00C25B96">
            <w:pPr>
              <w:pStyle w:val="afe"/>
              <w:ind w:left="34"/>
              <w:rPr>
                <w:rFonts w:ascii="Times New Roman" w:hAnsi="Times New Roman"/>
                <w:b/>
                <w:sz w:val="24"/>
                <w:szCs w:val="24"/>
              </w:rPr>
            </w:pPr>
            <w:r w:rsidRPr="002D69CB">
              <w:rPr>
                <w:rFonts w:ascii="Times New Roman" w:hAnsi="Times New Roman"/>
                <w:b/>
                <w:sz w:val="24"/>
                <w:szCs w:val="24"/>
              </w:rPr>
              <w:t>3. Организационный раздел</w:t>
            </w:r>
          </w:p>
        </w:tc>
        <w:tc>
          <w:tcPr>
            <w:tcW w:w="708" w:type="dxa"/>
          </w:tcPr>
          <w:p w:rsidR="00C25B96" w:rsidRPr="002D69CB" w:rsidRDefault="00C25B96" w:rsidP="00C25B96">
            <w:pPr>
              <w:pStyle w:val="afe"/>
              <w:jc w:val="right"/>
              <w:rPr>
                <w:rFonts w:ascii="Times New Roman" w:hAnsi="Times New Roman"/>
                <w:b/>
                <w:sz w:val="24"/>
                <w:szCs w:val="24"/>
              </w:rPr>
            </w:pPr>
          </w:p>
        </w:tc>
      </w:tr>
      <w:tr w:rsidR="00C25B96" w:rsidRPr="002D69CB" w:rsidTr="00C25B96">
        <w:tc>
          <w:tcPr>
            <w:tcW w:w="9215" w:type="dxa"/>
          </w:tcPr>
          <w:p w:rsidR="00C25B96" w:rsidRPr="002D69CB" w:rsidRDefault="00C25B96" w:rsidP="00C25B96">
            <w:pPr>
              <w:pStyle w:val="afe"/>
              <w:ind w:left="460"/>
              <w:rPr>
                <w:rFonts w:ascii="Times New Roman" w:hAnsi="Times New Roman"/>
                <w:sz w:val="24"/>
                <w:szCs w:val="24"/>
                <w:shd w:val="clear" w:color="auto" w:fill="FFFF00"/>
              </w:rPr>
            </w:pPr>
            <w:r w:rsidRPr="002D69CB">
              <w:rPr>
                <w:rFonts w:ascii="Times New Roman" w:hAnsi="Times New Roman"/>
                <w:sz w:val="24"/>
                <w:szCs w:val="24"/>
              </w:rPr>
              <w:t>3.1. Учебный план</w:t>
            </w:r>
          </w:p>
        </w:tc>
        <w:tc>
          <w:tcPr>
            <w:tcW w:w="708" w:type="dxa"/>
          </w:tcPr>
          <w:p w:rsidR="00C25B96" w:rsidRPr="002D69CB" w:rsidRDefault="008343AB" w:rsidP="00C25B96">
            <w:pPr>
              <w:pStyle w:val="afe"/>
              <w:jc w:val="right"/>
              <w:rPr>
                <w:rFonts w:ascii="Times New Roman" w:hAnsi="Times New Roman"/>
                <w:sz w:val="24"/>
                <w:szCs w:val="24"/>
              </w:rPr>
            </w:pPr>
            <w:r>
              <w:rPr>
                <w:rFonts w:ascii="Times New Roman" w:hAnsi="Times New Roman"/>
                <w:sz w:val="24"/>
                <w:szCs w:val="24"/>
              </w:rPr>
              <w:t>59</w:t>
            </w:r>
          </w:p>
        </w:tc>
      </w:tr>
      <w:tr w:rsidR="00C25B96" w:rsidRPr="002D69CB" w:rsidTr="00C25B96">
        <w:tc>
          <w:tcPr>
            <w:tcW w:w="9215" w:type="dxa"/>
          </w:tcPr>
          <w:p w:rsidR="00C25B96" w:rsidRPr="002D69CB" w:rsidRDefault="00C25B96" w:rsidP="00C25B96">
            <w:pPr>
              <w:pStyle w:val="afe"/>
              <w:ind w:left="460"/>
              <w:rPr>
                <w:rFonts w:ascii="Times New Roman" w:hAnsi="Times New Roman"/>
                <w:sz w:val="24"/>
                <w:szCs w:val="24"/>
                <w:shd w:val="clear" w:color="auto" w:fill="FFFF00"/>
              </w:rPr>
            </w:pPr>
            <w:r w:rsidRPr="002D69CB">
              <w:rPr>
                <w:rFonts w:ascii="Times New Roman" w:hAnsi="Times New Roman"/>
                <w:sz w:val="24"/>
                <w:szCs w:val="24"/>
              </w:rPr>
              <w:t>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C25B96" w:rsidRPr="002D69CB" w:rsidRDefault="008343AB" w:rsidP="00C25B96">
            <w:pPr>
              <w:pStyle w:val="afe"/>
              <w:jc w:val="right"/>
              <w:rPr>
                <w:rFonts w:ascii="Times New Roman" w:hAnsi="Times New Roman"/>
                <w:sz w:val="24"/>
                <w:szCs w:val="24"/>
              </w:rPr>
            </w:pPr>
            <w:r>
              <w:rPr>
                <w:rFonts w:ascii="Times New Roman" w:hAnsi="Times New Roman"/>
                <w:sz w:val="24"/>
                <w:szCs w:val="24"/>
              </w:rPr>
              <w:t>66</w:t>
            </w:r>
          </w:p>
        </w:tc>
      </w:tr>
    </w:tbl>
    <w:p w:rsidR="00C25B96" w:rsidRPr="002D69CB" w:rsidRDefault="00C25B96" w:rsidP="00C25B96">
      <w:pPr>
        <w:spacing w:after="0" w:line="240" w:lineRule="auto"/>
        <w:ind w:firstLine="709"/>
        <w:jc w:val="both"/>
        <w:rPr>
          <w:rFonts w:ascii="Times New Roman" w:hAnsi="Times New Roman" w:cs="Times New Roman"/>
          <w:sz w:val="24"/>
          <w:szCs w:val="24"/>
        </w:rPr>
      </w:pPr>
    </w:p>
    <w:p w:rsidR="00C25B96" w:rsidRPr="002D69CB" w:rsidRDefault="00C25B96" w:rsidP="00C25B96">
      <w:pPr>
        <w:suppressAutoHyphens w:val="0"/>
        <w:spacing w:after="0" w:line="240" w:lineRule="auto"/>
        <w:rPr>
          <w:rFonts w:ascii="Times New Roman" w:hAnsi="Times New Roman" w:cs="Times New Roman"/>
          <w:sz w:val="24"/>
          <w:szCs w:val="24"/>
        </w:rPr>
      </w:pPr>
      <w:r w:rsidRPr="002D69CB">
        <w:rPr>
          <w:rFonts w:ascii="Times New Roman" w:hAnsi="Times New Roman" w:cs="Times New Roman"/>
          <w:sz w:val="24"/>
          <w:szCs w:val="24"/>
        </w:rPr>
        <w:br w:type="page"/>
      </w: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lastRenderedPageBreak/>
        <w:t>1. Целевой раздел</w:t>
      </w:r>
    </w:p>
    <w:p w:rsidR="00C25B96" w:rsidRPr="002D69CB" w:rsidRDefault="00C25B96" w:rsidP="00C25B96">
      <w:pPr>
        <w:pStyle w:val="afe"/>
        <w:jc w:val="center"/>
        <w:rPr>
          <w:rFonts w:ascii="Times New Roman" w:hAnsi="Times New Roman"/>
          <w:b/>
          <w:sz w:val="24"/>
          <w:szCs w:val="24"/>
        </w:rPr>
      </w:pPr>
    </w:p>
    <w:p w:rsidR="00B336FE" w:rsidRPr="002D69CB" w:rsidRDefault="00B336FE" w:rsidP="00B336FE">
      <w:pPr>
        <w:pStyle w:val="1"/>
        <w:tabs>
          <w:tab w:val="clear" w:pos="432"/>
          <w:tab w:val="num" w:pos="0"/>
        </w:tabs>
        <w:spacing w:before="0" w:after="0" w:line="360" w:lineRule="auto"/>
        <w:ind w:left="0" w:firstLine="567"/>
        <w:textAlignment w:val="baseline"/>
        <w:rPr>
          <w:rFonts w:ascii="Times New Roman" w:hAnsi="Times New Roman"/>
          <w:sz w:val="24"/>
          <w:szCs w:val="24"/>
        </w:rPr>
      </w:pPr>
      <w:r w:rsidRPr="002D69CB">
        <w:rPr>
          <w:rFonts w:ascii="Times New Roman" w:hAnsi="Times New Roman"/>
          <w:sz w:val="24"/>
          <w:szCs w:val="24"/>
        </w:rPr>
        <w:t>1.1.Пояснительная записка</w:t>
      </w:r>
    </w:p>
    <w:p w:rsidR="00B336FE" w:rsidRPr="002D69CB" w:rsidRDefault="00B336FE" w:rsidP="00B336FE">
      <w:pPr>
        <w:pStyle w:val="Standard"/>
        <w:ind w:firstLine="567"/>
        <w:jc w:val="both"/>
        <w:rPr>
          <w:rFonts w:ascii="Times New Roman" w:hAnsi="Times New Roman" w:cs="Times New Roman"/>
        </w:rPr>
      </w:pPr>
      <w:r w:rsidRPr="002D69CB">
        <w:rPr>
          <w:rFonts w:ascii="Times New Roman" w:hAnsi="Times New Roman" w:cs="Times New Roman"/>
        </w:rPr>
        <w:t>Адаптированная основная общеобразовательная программа (далее-АООП)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B336FE" w:rsidRPr="002D69CB" w:rsidRDefault="00B336FE" w:rsidP="00B336FE">
      <w:pPr>
        <w:pStyle w:val="Standard"/>
        <w:ind w:firstLine="567"/>
        <w:jc w:val="both"/>
        <w:rPr>
          <w:rFonts w:ascii="Times New Roman" w:hAnsi="Times New Roman" w:cs="Times New Roman"/>
        </w:rPr>
      </w:pPr>
      <w:r w:rsidRPr="002D69CB">
        <w:rPr>
          <w:rFonts w:ascii="Times New Roman" w:hAnsi="Times New Roman" w:cs="Times New Roman"/>
        </w:rPr>
        <w:t xml:space="preserve">АООП образования  </w:t>
      </w:r>
      <w:proofErr w:type="gramStart"/>
      <w:r w:rsidRPr="002D69CB">
        <w:rPr>
          <w:rFonts w:ascii="Times New Roman" w:hAnsi="Times New Roman" w:cs="Times New Roman"/>
        </w:rPr>
        <w:t>обучающихся</w:t>
      </w:r>
      <w:proofErr w:type="gramEnd"/>
      <w:r w:rsidRPr="002D69CB">
        <w:rPr>
          <w:rFonts w:ascii="Times New Roman" w:hAnsi="Times New Roman" w:cs="Times New Roman"/>
        </w:rPr>
        <w:t xml:space="preserve"> с умеренной, тяжелой и глубокой умственной отсталостью (интеллектуальными нарушениями), тяжелыми и множественными нарушениями развития разработана на основе:</w:t>
      </w:r>
    </w:p>
    <w:p w:rsidR="00B336FE" w:rsidRPr="002D69CB" w:rsidRDefault="00B336FE" w:rsidP="008C7EF7">
      <w:pPr>
        <w:pStyle w:val="aff2"/>
        <w:numPr>
          <w:ilvl w:val="0"/>
          <w:numId w:val="14"/>
        </w:numPr>
        <w:tabs>
          <w:tab w:val="left" w:pos="851"/>
        </w:tabs>
        <w:spacing w:after="0" w:line="240" w:lineRule="auto"/>
        <w:ind w:left="0" w:firstLine="567"/>
        <w:jc w:val="both"/>
        <w:rPr>
          <w:rFonts w:ascii="Times New Roman" w:hAnsi="Times New Roman"/>
          <w:sz w:val="24"/>
          <w:szCs w:val="24"/>
        </w:rPr>
      </w:pPr>
      <w:r w:rsidRPr="002D69CB">
        <w:rPr>
          <w:rFonts w:ascii="Times New Roman" w:hAnsi="Times New Roman"/>
          <w:sz w:val="24"/>
          <w:szCs w:val="24"/>
        </w:rPr>
        <w:t>Федеральный закон Российской Федерации «Об образовании в Российской Федерации» № 273-ФЗ (в ред. Федеральных законов от 07.05.2013 № 99-ФЗ, от 23.07.2013 № 203-ФЗ).</w:t>
      </w:r>
    </w:p>
    <w:p w:rsidR="00B336FE" w:rsidRPr="002D69CB" w:rsidRDefault="00B336FE" w:rsidP="008C7EF7">
      <w:pPr>
        <w:pStyle w:val="aff2"/>
        <w:numPr>
          <w:ilvl w:val="0"/>
          <w:numId w:val="14"/>
        </w:numPr>
        <w:tabs>
          <w:tab w:val="left" w:pos="851"/>
        </w:tabs>
        <w:spacing w:after="0" w:line="240" w:lineRule="auto"/>
        <w:ind w:left="0" w:firstLine="567"/>
        <w:jc w:val="both"/>
        <w:rPr>
          <w:rFonts w:ascii="Times New Roman" w:hAnsi="Times New Roman"/>
          <w:sz w:val="24"/>
          <w:szCs w:val="24"/>
        </w:rPr>
      </w:pPr>
      <w:proofErr w:type="gramStart"/>
      <w:r w:rsidRPr="002D69CB">
        <w:rPr>
          <w:rFonts w:ascii="Times New Roman" w:hAnsi="Times New Roman"/>
          <w:sz w:val="24"/>
          <w:szCs w:val="24"/>
        </w:rPr>
        <w:t>Федеральный государственный  образовательный  стандарт образования обучающихся с умственной отсталостью (интеллектуальными нарушениями),</w:t>
      </w:r>
      <w:r w:rsidRPr="002D69CB">
        <w:rPr>
          <w:rFonts w:ascii="Times New Roman" w:hAnsi="Times New Roman"/>
          <w:sz w:val="24"/>
          <w:szCs w:val="24"/>
          <w:shd w:val="clear" w:color="auto" w:fill="FFFFFF"/>
        </w:rPr>
        <w:t xml:space="preserve"> утвержденный приказом Министерства</w:t>
      </w:r>
      <w:r w:rsidRPr="002D69CB">
        <w:rPr>
          <w:rStyle w:val="apple-converted-space"/>
          <w:rFonts w:ascii="Times New Roman" w:hAnsi="Times New Roman"/>
          <w:sz w:val="24"/>
          <w:szCs w:val="24"/>
          <w:shd w:val="clear" w:color="auto" w:fill="FFFFFF"/>
        </w:rPr>
        <w:t> </w:t>
      </w:r>
      <w:r w:rsidRPr="002D69CB">
        <w:rPr>
          <w:rFonts w:ascii="Times New Roman" w:hAnsi="Times New Roman"/>
          <w:bCs/>
          <w:sz w:val="24"/>
          <w:szCs w:val="24"/>
          <w:shd w:val="clear" w:color="auto" w:fill="FFFFFF"/>
        </w:rPr>
        <w:t>образования</w:t>
      </w:r>
      <w:r w:rsidRPr="002D69CB">
        <w:rPr>
          <w:rStyle w:val="apple-converted-space"/>
          <w:rFonts w:ascii="Times New Roman" w:hAnsi="Times New Roman"/>
          <w:sz w:val="24"/>
          <w:szCs w:val="24"/>
          <w:shd w:val="clear" w:color="auto" w:fill="FFFFFF"/>
        </w:rPr>
        <w:t> </w:t>
      </w:r>
      <w:r w:rsidRPr="002D69CB">
        <w:rPr>
          <w:rFonts w:ascii="Times New Roman" w:hAnsi="Times New Roman"/>
          <w:sz w:val="24"/>
          <w:szCs w:val="24"/>
          <w:shd w:val="clear" w:color="auto" w:fill="FFFFFF"/>
        </w:rPr>
        <w:t>и науки РФ от 19.12.2014 г.    № 1599.</w:t>
      </w:r>
      <w:proofErr w:type="gramEnd"/>
    </w:p>
    <w:p w:rsidR="00B336FE" w:rsidRPr="002D69CB" w:rsidRDefault="00B336FE" w:rsidP="008C7EF7">
      <w:pPr>
        <w:pStyle w:val="aff2"/>
        <w:numPr>
          <w:ilvl w:val="0"/>
          <w:numId w:val="14"/>
        </w:numPr>
        <w:tabs>
          <w:tab w:val="left" w:pos="851"/>
        </w:tabs>
        <w:spacing w:after="0" w:line="240" w:lineRule="auto"/>
        <w:ind w:left="0" w:firstLine="567"/>
        <w:jc w:val="both"/>
        <w:rPr>
          <w:rFonts w:ascii="Times New Roman" w:hAnsi="Times New Roman"/>
          <w:sz w:val="24"/>
          <w:szCs w:val="24"/>
        </w:rPr>
      </w:pPr>
      <w:r w:rsidRPr="002D69CB">
        <w:rPr>
          <w:rFonts w:ascii="Times New Roman" w:hAnsi="Times New Roman"/>
          <w:sz w:val="24"/>
          <w:szCs w:val="24"/>
        </w:rPr>
        <w:t>Примерная адаптированная основная образовательная программа образования обучающихся с умственной отсталостью (интеллектуальными нарушениями) на основе ФГОС образования обучающихся с умственной отсталостью (интеллектуальными нарушениями) от 30.03.2015 г.</w:t>
      </w:r>
    </w:p>
    <w:p w:rsidR="00B336FE" w:rsidRPr="002D69CB" w:rsidRDefault="00B336FE" w:rsidP="008C7EF7">
      <w:pPr>
        <w:pStyle w:val="afe"/>
        <w:numPr>
          <w:ilvl w:val="0"/>
          <w:numId w:val="14"/>
        </w:numPr>
        <w:tabs>
          <w:tab w:val="left" w:pos="851"/>
        </w:tabs>
        <w:suppressAutoHyphens w:val="0"/>
        <w:ind w:left="0" w:firstLine="567"/>
        <w:jc w:val="both"/>
        <w:rPr>
          <w:rFonts w:ascii="Times New Roman" w:hAnsi="Times New Roman"/>
          <w:sz w:val="24"/>
          <w:szCs w:val="24"/>
        </w:rPr>
      </w:pPr>
      <w:proofErr w:type="gramStart"/>
      <w:r w:rsidRPr="002D69CB">
        <w:rPr>
          <w:rFonts w:ascii="Times New Roman" w:hAnsi="Times New Roman"/>
          <w:sz w:val="24"/>
          <w:szCs w:val="24"/>
        </w:rPr>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 утвержденные постановлением Главного государственного санитарного врача РФ  № 29 от 10.07.2015 г</w:t>
      </w:r>
      <w:r w:rsidRPr="002D69CB">
        <w:rPr>
          <w:rFonts w:ascii="Times New Roman" w:hAnsi="Times New Roman"/>
          <w:b/>
          <w:sz w:val="24"/>
          <w:szCs w:val="24"/>
        </w:rPr>
        <w:t xml:space="preserve">. </w:t>
      </w:r>
      <w:proofErr w:type="gramEnd"/>
    </w:p>
    <w:p w:rsidR="00B336FE" w:rsidRPr="002D69CB" w:rsidRDefault="00B336FE" w:rsidP="008C7EF7">
      <w:pPr>
        <w:pStyle w:val="aff2"/>
        <w:numPr>
          <w:ilvl w:val="0"/>
          <w:numId w:val="14"/>
        </w:numPr>
        <w:tabs>
          <w:tab w:val="left" w:pos="851"/>
        </w:tabs>
        <w:spacing w:after="0" w:line="240" w:lineRule="auto"/>
        <w:ind w:left="0" w:firstLine="567"/>
        <w:jc w:val="both"/>
        <w:rPr>
          <w:rFonts w:ascii="Times New Roman" w:hAnsi="Times New Roman"/>
          <w:sz w:val="24"/>
          <w:szCs w:val="24"/>
        </w:rPr>
      </w:pPr>
      <w:r w:rsidRPr="002D69CB">
        <w:rPr>
          <w:rFonts w:ascii="Times New Roman" w:hAnsi="Times New Roman"/>
          <w:sz w:val="24"/>
          <w:szCs w:val="24"/>
        </w:rPr>
        <w:t xml:space="preserve">Нормативно-методические документы </w:t>
      </w:r>
      <w:proofErr w:type="spellStart"/>
      <w:r w:rsidRPr="002D69CB">
        <w:rPr>
          <w:rFonts w:ascii="Times New Roman" w:hAnsi="Times New Roman"/>
          <w:sz w:val="24"/>
          <w:szCs w:val="24"/>
        </w:rPr>
        <w:t>Минобрнауки</w:t>
      </w:r>
      <w:proofErr w:type="spellEnd"/>
      <w:r w:rsidRPr="002D69CB">
        <w:rPr>
          <w:rFonts w:ascii="Times New Roman" w:hAnsi="Times New Roman"/>
          <w:sz w:val="24"/>
          <w:szCs w:val="24"/>
        </w:rPr>
        <w:t xml:space="preserve"> Российской Федерации и другие нормативно-правовые акты в области образования;</w:t>
      </w:r>
    </w:p>
    <w:p w:rsidR="00B336FE" w:rsidRPr="002D69CB" w:rsidRDefault="00B336FE" w:rsidP="008C7EF7">
      <w:pPr>
        <w:pStyle w:val="aff2"/>
        <w:numPr>
          <w:ilvl w:val="0"/>
          <w:numId w:val="14"/>
        </w:numPr>
        <w:tabs>
          <w:tab w:val="left" w:pos="851"/>
        </w:tabs>
        <w:spacing w:after="0" w:line="240" w:lineRule="auto"/>
        <w:ind w:left="0" w:firstLine="567"/>
        <w:jc w:val="both"/>
        <w:rPr>
          <w:rFonts w:ascii="Times New Roman" w:hAnsi="Times New Roman"/>
          <w:sz w:val="24"/>
          <w:szCs w:val="24"/>
        </w:rPr>
      </w:pPr>
      <w:r w:rsidRPr="002D69CB">
        <w:rPr>
          <w:rFonts w:ascii="Times New Roman" w:hAnsi="Times New Roman"/>
          <w:sz w:val="24"/>
          <w:szCs w:val="24"/>
        </w:rPr>
        <w:t>Устав МБОУ «Школа № 115».</w:t>
      </w:r>
    </w:p>
    <w:p w:rsidR="00B336FE" w:rsidRPr="002D69CB" w:rsidRDefault="00B336FE" w:rsidP="00B336FE">
      <w:pPr>
        <w:pStyle w:val="aff2"/>
        <w:tabs>
          <w:tab w:val="left" w:pos="851"/>
        </w:tabs>
        <w:ind w:left="567"/>
        <w:jc w:val="both"/>
        <w:rPr>
          <w:rFonts w:ascii="Times New Roman" w:hAnsi="Times New Roman"/>
          <w:sz w:val="24"/>
          <w:szCs w:val="24"/>
        </w:rPr>
      </w:pPr>
    </w:p>
    <w:p w:rsidR="00C25B96" w:rsidRPr="002D69CB" w:rsidRDefault="00C25B96" w:rsidP="00C25B96">
      <w:pPr>
        <w:pStyle w:val="afe"/>
        <w:jc w:val="center"/>
        <w:rPr>
          <w:rFonts w:ascii="Times New Roman" w:hAnsi="Times New Roman"/>
          <w:b/>
          <w:spacing w:val="2"/>
          <w:sz w:val="24"/>
          <w:szCs w:val="24"/>
        </w:rPr>
      </w:pPr>
    </w:p>
    <w:p w:rsidR="00C25B96" w:rsidRPr="002D69CB" w:rsidRDefault="00C25B96" w:rsidP="00C25B96">
      <w:pPr>
        <w:pStyle w:val="afe"/>
        <w:jc w:val="center"/>
        <w:rPr>
          <w:rFonts w:ascii="Times New Roman" w:hAnsi="Times New Roman"/>
          <w:b/>
          <w:spacing w:val="2"/>
          <w:sz w:val="24"/>
          <w:szCs w:val="24"/>
        </w:rPr>
      </w:pPr>
      <w:r w:rsidRPr="002D69CB">
        <w:rPr>
          <w:rFonts w:ascii="Times New Roman" w:hAnsi="Times New Roman"/>
          <w:b/>
          <w:spacing w:val="2"/>
          <w:sz w:val="24"/>
          <w:szCs w:val="24"/>
        </w:rPr>
        <w:t xml:space="preserve">Цель реализации АООП образования </w:t>
      </w:r>
      <w:proofErr w:type="gramStart"/>
      <w:r w:rsidRPr="002D69CB">
        <w:rPr>
          <w:rFonts w:ascii="Times New Roman" w:hAnsi="Times New Roman"/>
          <w:b/>
          <w:spacing w:val="2"/>
          <w:sz w:val="24"/>
          <w:szCs w:val="24"/>
        </w:rPr>
        <w:t>обучающихся</w:t>
      </w:r>
      <w:proofErr w:type="gramEnd"/>
      <w:r w:rsidRPr="002D69CB">
        <w:rPr>
          <w:rFonts w:ascii="Times New Roman" w:hAnsi="Times New Roman"/>
          <w:b/>
          <w:spacing w:val="2"/>
          <w:sz w:val="24"/>
          <w:szCs w:val="24"/>
        </w:rPr>
        <w:t xml:space="preserve"> с умеренной, тяжелой и глубокой умственной отсталостью (интеллектуальными нарушениями), ТМНР</w:t>
      </w:r>
    </w:p>
    <w:p w:rsidR="00C25B96" w:rsidRPr="002D69CB" w:rsidRDefault="00C25B96" w:rsidP="00C25B96">
      <w:pPr>
        <w:pStyle w:val="afe"/>
        <w:ind w:firstLine="708"/>
        <w:jc w:val="both"/>
        <w:rPr>
          <w:rFonts w:ascii="Times New Roman" w:hAnsi="Times New Roman"/>
          <w:b/>
          <w:i/>
          <w:spacing w:val="2"/>
          <w:sz w:val="24"/>
          <w:szCs w:val="24"/>
          <w:lang w:eastAsia="ru-RU"/>
        </w:rPr>
      </w:pPr>
      <w:r w:rsidRPr="002D69CB">
        <w:rPr>
          <w:rFonts w:ascii="Times New Roman" w:hAnsi="Times New Roman"/>
          <w:spacing w:val="2"/>
          <w:sz w:val="24"/>
          <w:szCs w:val="24"/>
        </w:rPr>
        <w:t xml:space="preserve">Обучающийся с умственной отсталостью </w:t>
      </w:r>
      <w:r w:rsidRPr="002D69CB">
        <w:rPr>
          <w:rFonts w:ascii="Times New Roman" w:hAnsi="Times New Roman"/>
          <w:sz w:val="24"/>
          <w:szCs w:val="24"/>
        </w:rPr>
        <w:t>в умеренной, тяжелой или глубокой степени, с тяжелыми и множественными нарушениями развития (ТМНР)</w:t>
      </w:r>
      <w:r w:rsidRPr="002D69CB">
        <w:rPr>
          <w:rFonts w:ascii="Times New Roman" w:hAnsi="Times New Roman"/>
          <w:spacing w:val="2"/>
          <w:sz w:val="24"/>
          <w:szCs w:val="24"/>
        </w:rPr>
        <w:t>,</w:t>
      </w:r>
      <w:r w:rsidRPr="002D69CB">
        <w:rPr>
          <w:rFonts w:ascii="Times New Roman" w:hAnsi="Times New Roman"/>
          <w:sz w:val="24"/>
          <w:szCs w:val="24"/>
        </w:rPr>
        <w:t xml:space="preserve"> интеллектуальное развитие которого не позволяет освоить АООП </w:t>
      </w:r>
      <w:proofErr w:type="gramStart"/>
      <w:r w:rsidRPr="002D69CB">
        <w:rPr>
          <w:rFonts w:ascii="Times New Roman" w:hAnsi="Times New Roman"/>
          <w:sz w:val="24"/>
          <w:szCs w:val="24"/>
        </w:rPr>
        <w:t xml:space="preserve">( </w:t>
      </w:r>
      <w:proofErr w:type="gramEnd"/>
      <w:r w:rsidRPr="002D69CB">
        <w:rPr>
          <w:rFonts w:ascii="Times New Roman" w:hAnsi="Times New Roman"/>
          <w:sz w:val="24"/>
          <w:szCs w:val="24"/>
        </w:rPr>
        <w:t>вариант 1), либо он испытывает существенные трудности в ее освоении, получает образование по варианту 2 АООП образования, на основе которой образовательная организация разрабатывает специальную индивидуальную программу развития ( СИПР), учитывающую индивидуальные образовательные потребности обучающегося с умственной отсталостью.</w:t>
      </w:r>
    </w:p>
    <w:p w:rsidR="00C25B96" w:rsidRPr="002D69CB" w:rsidRDefault="00C25B96" w:rsidP="00C25B96">
      <w:pPr>
        <w:pStyle w:val="afe"/>
        <w:ind w:firstLine="708"/>
        <w:jc w:val="both"/>
        <w:rPr>
          <w:rFonts w:ascii="Times New Roman" w:hAnsi="Times New Roman"/>
          <w:sz w:val="24"/>
          <w:szCs w:val="24"/>
        </w:rPr>
      </w:pPr>
      <w:proofErr w:type="gramStart"/>
      <w:r w:rsidRPr="002D69CB">
        <w:rPr>
          <w:rFonts w:ascii="Times New Roman" w:hAnsi="Times New Roman"/>
          <w:sz w:val="24"/>
          <w:szCs w:val="24"/>
        </w:rPr>
        <w:t>Целью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roofErr w:type="gramEnd"/>
    </w:p>
    <w:p w:rsidR="00C25B96" w:rsidRDefault="00C25B96" w:rsidP="00C25B96">
      <w:pPr>
        <w:pStyle w:val="afe"/>
        <w:rPr>
          <w:rFonts w:ascii="Times New Roman" w:hAnsi="Times New Roman"/>
          <w:b/>
          <w:spacing w:val="2"/>
          <w:sz w:val="24"/>
          <w:szCs w:val="24"/>
        </w:rPr>
      </w:pPr>
    </w:p>
    <w:p w:rsidR="00E75A89" w:rsidRDefault="00E75A89" w:rsidP="00C25B96">
      <w:pPr>
        <w:pStyle w:val="afe"/>
        <w:rPr>
          <w:rFonts w:ascii="Times New Roman" w:hAnsi="Times New Roman"/>
          <w:b/>
          <w:spacing w:val="2"/>
          <w:sz w:val="24"/>
          <w:szCs w:val="24"/>
        </w:rPr>
      </w:pPr>
    </w:p>
    <w:p w:rsidR="00E75A89" w:rsidRPr="002D69CB" w:rsidRDefault="00E75A89" w:rsidP="00C25B96">
      <w:pPr>
        <w:pStyle w:val="afe"/>
        <w:rPr>
          <w:rFonts w:ascii="Times New Roman" w:hAnsi="Times New Roman"/>
          <w:b/>
          <w:spacing w:val="2"/>
          <w:sz w:val="24"/>
          <w:szCs w:val="24"/>
        </w:rPr>
      </w:pP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pacing w:val="2"/>
          <w:sz w:val="24"/>
          <w:szCs w:val="24"/>
        </w:rPr>
        <w:t xml:space="preserve">Психолого-педагогическая характеристика </w:t>
      </w:r>
      <w:proofErr w:type="spellStart"/>
      <w:r w:rsidRPr="002D69CB">
        <w:rPr>
          <w:rFonts w:ascii="Times New Roman" w:hAnsi="Times New Roman"/>
          <w:b/>
          <w:spacing w:val="2"/>
          <w:sz w:val="24"/>
          <w:szCs w:val="24"/>
        </w:rPr>
        <w:t>обучающихся</w:t>
      </w:r>
      <w:r w:rsidRPr="002D69CB">
        <w:rPr>
          <w:rFonts w:ascii="Times New Roman" w:hAnsi="Times New Roman"/>
          <w:b/>
          <w:sz w:val="24"/>
          <w:szCs w:val="24"/>
        </w:rPr>
        <w:t>с</w:t>
      </w:r>
      <w:proofErr w:type="spellEnd"/>
      <w:r w:rsidRPr="002D69CB">
        <w:rPr>
          <w:rFonts w:ascii="Times New Roman" w:hAnsi="Times New Roman"/>
          <w:b/>
          <w:sz w:val="24"/>
          <w:szCs w:val="24"/>
        </w:rPr>
        <w:t xml:space="preserve"> умеренной, тяжелой, глубокой умственной отсталостью (интеллектуальными нарушениями), ТМНР</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Для </w:t>
      </w:r>
      <w:proofErr w:type="gramStart"/>
      <w:r w:rsidRPr="002D69CB">
        <w:rPr>
          <w:rFonts w:ascii="Times New Roman" w:hAnsi="Times New Roman"/>
          <w:sz w:val="24"/>
          <w:szCs w:val="24"/>
        </w:rPr>
        <w:t>обучающихся</w:t>
      </w:r>
      <w:proofErr w:type="gramEnd"/>
      <w:r w:rsidRPr="002D69CB">
        <w:rPr>
          <w:rFonts w:ascii="Times New Roman" w:hAnsi="Times New Roman"/>
          <w:sz w:val="24"/>
          <w:szCs w:val="24"/>
        </w:rPr>
        <w:t xml:space="preserve">, получающих образование по данному варианту АООП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Дети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w:t>
      </w:r>
      <w:proofErr w:type="spellStart"/>
      <w:r w:rsidRPr="002D69CB">
        <w:rPr>
          <w:rFonts w:ascii="Times New Roman" w:hAnsi="Times New Roman"/>
          <w:sz w:val="24"/>
          <w:szCs w:val="24"/>
        </w:rPr>
        <w:t>сформированности</w:t>
      </w:r>
      <w:proofErr w:type="spellEnd"/>
      <w:r w:rsidRPr="002D69CB">
        <w:rPr>
          <w:rFonts w:ascii="Times New Roman" w:hAnsi="Times New Roman"/>
          <w:sz w:val="24"/>
          <w:szCs w:val="24"/>
        </w:rPr>
        <w:t xml:space="preserve"> той или иной психической функции, практического навыка может быть </w:t>
      </w:r>
      <w:proofErr w:type="gramStart"/>
      <w:r w:rsidRPr="002D69CB">
        <w:rPr>
          <w:rFonts w:ascii="Times New Roman" w:hAnsi="Times New Roman"/>
          <w:sz w:val="24"/>
          <w:szCs w:val="24"/>
        </w:rPr>
        <w:t>существенно различен</w:t>
      </w:r>
      <w:proofErr w:type="gramEnd"/>
      <w:r w:rsidRPr="002D69CB">
        <w:rPr>
          <w:rFonts w:ascii="Times New Roman" w:hAnsi="Times New Roman"/>
          <w:sz w:val="24"/>
          <w:szCs w:val="24"/>
        </w:rPr>
        <w:t xml:space="preserve">.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w:t>
      </w:r>
      <w:proofErr w:type="spellStart"/>
      <w:r w:rsidRPr="002D69CB">
        <w:rPr>
          <w:rFonts w:ascii="Times New Roman" w:hAnsi="Times New Roman"/>
          <w:sz w:val="24"/>
          <w:szCs w:val="24"/>
        </w:rPr>
        <w:t>сформированности</w:t>
      </w:r>
      <w:proofErr w:type="spellEnd"/>
      <w:r w:rsidRPr="002D69CB">
        <w:rPr>
          <w:rFonts w:ascii="Times New Roman" w:hAnsi="Times New Roman"/>
          <w:sz w:val="24"/>
          <w:szCs w:val="24"/>
        </w:rPr>
        <w:t xml:space="preserve"> речи выделяются дети с отсутствием речи, со </w:t>
      </w:r>
      <w:proofErr w:type="spellStart"/>
      <w:r w:rsidRPr="002D69CB">
        <w:rPr>
          <w:rFonts w:ascii="Times New Roman" w:hAnsi="Times New Roman"/>
          <w:sz w:val="24"/>
          <w:szCs w:val="24"/>
        </w:rPr>
        <w:t>звукокомплексами</w:t>
      </w:r>
      <w:proofErr w:type="spellEnd"/>
      <w:r w:rsidRPr="002D69CB">
        <w:rPr>
          <w:rFonts w:ascii="Times New Roman" w:hAnsi="Times New Roman"/>
          <w:sz w:val="24"/>
          <w:szCs w:val="24"/>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sidRPr="002D69CB">
        <w:rPr>
          <w:rFonts w:ascii="Times New Roman" w:hAnsi="Times New Roman"/>
          <w:sz w:val="24"/>
          <w:szCs w:val="24"/>
        </w:rPr>
        <w:t>аграмматизмами</w:t>
      </w:r>
      <w:proofErr w:type="spellEnd"/>
      <w:r w:rsidRPr="002D69CB">
        <w:rPr>
          <w:rFonts w:ascii="Times New Roman" w:hAnsi="Times New Roman"/>
          <w:sz w:val="24"/>
          <w:szCs w:val="24"/>
        </w:rPr>
        <w:t xml:space="preserve">. Ввиду этого при обучении большей части данной категории детей используют разнообразные средства невербальной коммуникации. Внимание </w:t>
      </w:r>
      <w:proofErr w:type="gramStart"/>
      <w:r w:rsidRPr="002D69CB">
        <w:rPr>
          <w:rFonts w:ascii="Times New Roman" w:hAnsi="Times New Roman"/>
          <w:sz w:val="24"/>
          <w:szCs w:val="24"/>
        </w:rPr>
        <w:t>обучающихся</w:t>
      </w:r>
      <w:proofErr w:type="gramEnd"/>
      <w:r w:rsidRPr="002D69CB">
        <w:rPr>
          <w:rFonts w:ascii="Times New Roman" w:hAnsi="Times New Roman"/>
          <w:sz w:val="24"/>
          <w:szCs w:val="24"/>
        </w:rPr>
        <w:t xml:space="preserve">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C25B96" w:rsidRPr="002D69CB" w:rsidRDefault="00C25B96" w:rsidP="00C25B96">
      <w:pPr>
        <w:pStyle w:val="afe"/>
        <w:ind w:firstLine="708"/>
        <w:jc w:val="both"/>
        <w:rPr>
          <w:rFonts w:ascii="Times New Roman" w:hAnsi="Times New Roman"/>
          <w:sz w:val="24"/>
          <w:szCs w:val="24"/>
          <w:lang w:eastAsia="ru-RU"/>
        </w:rPr>
      </w:pPr>
      <w:r w:rsidRPr="002D69CB">
        <w:rPr>
          <w:rFonts w:ascii="Times New Roman" w:hAnsi="Times New Roman"/>
          <w:sz w:val="24"/>
          <w:szCs w:val="24"/>
          <w:lang w:eastAsia="ru-RU"/>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w:t>
      </w:r>
      <w:proofErr w:type="gramStart"/>
      <w:r w:rsidRPr="002D69CB">
        <w:rPr>
          <w:rFonts w:ascii="Times New Roman" w:hAnsi="Times New Roman"/>
          <w:sz w:val="24"/>
          <w:szCs w:val="24"/>
          <w:lang w:eastAsia="ru-RU"/>
        </w:rPr>
        <w:t xml:space="preserve"> ,</w:t>
      </w:r>
      <w:proofErr w:type="gramEnd"/>
      <w:r w:rsidRPr="002D69CB">
        <w:rPr>
          <w:rFonts w:ascii="Times New Roman" w:hAnsi="Times New Roman"/>
          <w:sz w:val="24"/>
          <w:szCs w:val="24"/>
          <w:lang w:eastAsia="ru-RU"/>
        </w:rPr>
        <w:t xml:space="preserve"> захват карандаша, ручки, кисти, шнурование ботинок, застегивание пуговиц, завязывание ленточек, шнурков и др. Степень </w:t>
      </w:r>
      <w:proofErr w:type="spellStart"/>
      <w:r w:rsidRPr="002D69CB">
        <w:rPr>
          <w:rFonts w:ascii="Times New Roman" w:hAnsi="Times New Roman"/>
          <w:sz w:val="24"/>
          <w:szCs w:val="24"/>
          <w:lang w:eastAsia="ru-RU"/>
        </w:rPr>
        <w:t>сформированности</w:t>
      </w:r>
      <w:proofErr w:type="spellEnd"/>
      <w:r w:rsidRPr="002D69CB">
        <w:rPr>
          <w:rFonts w:ascii="Times New Roman" w:hAnsi="Times New Roman"/>
          <w:sz w:val="24"/>
          <w:szCs w:val="24"/>
          <w:lang w:eastAsia="ru-RU"/>
        </w:rPr>
        <w:t xml:space="preserve">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Дети с глубокой умственной отсталостью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тяжелых и множественных нарушениях развития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w:t>
      </w:r>
      <w:r w:rsidRPr="002D69CB">
        <w:rPr>
          <w:rFonts w:ascii="Times New Roman" w:hAnsi="Times New Roman"/>
          <w:sz w:val="24"/>
          <w:szCs w:val="24"/>
        </w:rPr>
        <w:lastRenderedPageBreak/>
        <w:t xml:space="preserve">превышает содержание и качество поддержки, оказываемой при каком-то одном нарушении: интеллектуальном или физическом. </w:t>
      </w:r>
    </w:p>
    <w:p w:rsidR="00C25B96" w:rsidRPr="002D69CB" w:rsidRDefault="00C25B96" w:rsidP="00C25B96">
      <w:pPr>
        <w:pStyle w:val="afe"/>
        <w:ind w:firstLine="708"/>
        <w:jc w:val="both"/>
        <w:rPr>
          <w:rFonts w:ascii="Times New Roman" w:hAnsi="Times New Roman"/>
          <w:sz w:val="24"/>
          <w:szCs w:val="24"/>
        </w:rPr>
      </w:pPr>
      <w:proofErr w:type="gramStart"/>
      <w:r w:rsidRPr="002D69CB">
        <w:rPr>
          <w:rFonts w:ascii="Times New Roman" w:hAnsi="Times New Roman"/>
          <w:sz w:val="24"/>
          <w:szCs w:val="24"/>
        </w:rPr>
        <w:t>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w:t>
      </w:r>
      <w:proofErr w:type="gramEnd"/>
    </w:p>
    <w:p w:rsidR="00C25B96" w:rsidRPr="002D69CB" w:rsidRDefault="00C25B96" w:rsidP="00C25B96">
      <w:pPr>
        <w:pStyle w:val="afe"/>
        <w:tabs>
          <w:tab w:val="left" w:pos="3975"/>
        </w:tabs>
        <w:jc w:val="center"/>
        <w:rPr>
          <w:rFonts w:ascii="Times New Roman" w:hAnsi="Times New Roman"/>
          <w:b/>
          <w:spacing w:val="2"/>
          <w:sz w:val="24"/>
          <w:szCs w:val="24"/>
        </w:rPr>
      </w:pPr>
    </w:p>
    <w:p w:rsidR="00B336FE" w:rsidRPr="002D69CB" w:rsidRDefault="00B336FE" w:rsidP="00B336FE">
      <w:pPr>
        <w:pStyle w:val="Standard"/>
        <w:ind w:firstLine="533"/>
        <w:jc w:val="both"/>
        <w:rPr>
          <w:rFonts w:ascii="Times New Roman" w:hAnsi="Times New Roman" w:cs="Times New Roman"/>
        </w:rPr>
      </w:pPr>
      <w:r w:rsidRPr="002D69CB">
        <w:rPr>
          <w:rFonts w:ascii="Times New Roman" w:hAnsi="Times New Roman" w:cs="Times New Roman"/>
          <w:b/>
        </w:rPr>
        <w:t xml:space="preserve">Особые образовательные потребности </w:t>
      </w:r>
      <w:proofErr w:type="gramStart"/>
      <w:r w:rsidRPr="002D69CB">
        <w:rPr>
          <w:rFonts w:ascii="Times New Roman" w:hAnsi="Times New Roman" w:cs="Times New Roman"/>
          <w:b/>
        </w:rPr>
        <w:t>обучающихся</w:t>
      </w:r>
      <w:proofErr w:type="gramEnd"/>
      <w:r w:rsidRPr="002D69CB">
        <w:rPr>
          <w:rFonts w:ascii="Times New Roman" w:hAnsi="Times New Roman" w:cs="Times New Roman"/>
          <w:b/>
        </w:rPr>
        <w:t xml:space="preserve">  с умеренной, тяжелой, глубокой умственной отсталостью (интеллектуальными нарушениями), тяжелыми и множественными нарушениями развития.</w:t>
      </w:r>
    </w:p>
    <w:p w:rsidR="00B336FE" w:rsidRPr="002D69CB" w:rsidRDefault="00B336FE" w:rsidP="00B336FE">
      <w:pPr>
        <w:pStyle w:val="Standard"/>
        <w:ind w:firstLine="567"/>
        <w:jc w:val="both"/>
        <w:rPr>
          <w:rFonts w:ascii="Times New Roman" w:hAnsi="Times New Roman" w:cs="Times New Roman"/>
        </w:rPr>
      </w:pPr>
      <w:r w:rsidRPr="002D69CB">
        <w:rPr>
          <w:rFonts w:ascii="Times New Roman" w:hAnsi="Times New Roman" w:cs="Times New Roman"/>
        </w:rPr>
        <w:t xml:space="preserve">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w:t>
      </w:r>
    </w:p>
    <w:p w:rsidR="00B336FE" w:rsidRPr="002D69CB" w:rsidRDefault="00B336FE" w:rsidP="00B336FE">
      <w:pPr>
        <w:pStyle w:val="Standard"/>
        <w:ind w:firstLine="567"/>
        <w:jc w:val="both"/>
        <w:rPr>
          <w:rFonts w:ascii="Times New Roman" w:hAnsi="Times New Roman" w:cs="Times New Roman"/>
          <w:i/>
        </w:rPr>
      </w:pPr>
      <w:r w:rsidRPr="002D69CB">
        <w:rPr>
          <w:rFonts w:ascii="Times New Roman" w:hAnsi="Times New Roman" w:cs="Times New Roman"/>
        </w:rPr>
        <w:t>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w:t>
      </w:r>
    </w:p>
    <w:p w:rsidR="00B336FE" w:rsidRPr="002D69CB" w:rsidRDefault="00B336FE" w:rsidP="00B336FE">
      <w:pPr>
        <w:pStyle w:val="Standard"/>
        <w:ind w:firstLine="567"/>
        <w:jc w:val="both"/>
        <w:rPr>
          <w:rFonts w:ascii="Times New Roman" w:hAnsi="Times New Roman" w:cs="Times New Roman"/>
        </w:rPr>
      </w:pPr>
      <w:r w:rsidRPr="002D69CB">
        <w:rPr>
          <w:rFonts w:ascii="Times New Roman" w:hAnsi="Times New Roman" w:cs="Times New Roman"/>
          <w:i/>
        </w:rPr>
        <w:t xml:space="preserve">Первая группа. </w:t>
      </w:r>
      <w:proofErr w:type="gramStart"/>
      <w:r w:rsidRPr="002D69CB">
        <w:rPr>
          <w:rFonts w:ascii="Times New Roman" w:hAnsi="Times New Roman" w:cs="Times New Roman"/>
        </w:rPr>
        <w:t xml:space="preserve">Часть  детей,  отнесенных  к  категории  обучающихся  с  ТМНР,  имеет тяжёлые  нарушения  неврологического  генеза  –  сложные  формы  ДЦП (спастический  </w:t>
      </w:r>
      <w:proofErr w:type="spellStart"/>
      <w:r w:rsidRPr="002D69CB">
        <w:rPr>
          <w:rFonts w:ascii="Times New Roman" w:hAnsi="Times New Roman" w:cs="Times New Roman"/>
        </w:rPr>
        <w:t>тетрапарез</w:t>
      </w:r>
      <w:proofErr w:type="spellEnd"/>
      <w:r w:rsidRPr="002D69CB">
        <w:rPr>
          <w:rFonts w:ascii="Times New Roman" w:hAnsi="Times New Roman" w:cs="Times New Roman"/>
        </w:rPr>
        <w:t xml:space="preserve">,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w:t>
      </w:r>
      <w:proofErr w:type="spellStart"/>
      <w:r w:rsidRPr="002D69CB">
        <w:rPr>
          <w:rFonts w:ascii="Times New Roman" w:hAnsi="Times New Roman" w:cs="Times New Roman"/>
        </w:rPr>
        <w:t>коммуникациии</w:t>
      </w:r>
      <w:proofErr w:type="spellEnd"/>
      <w:r w:rsidRPr="002D69CB">
        <w:rPr>
          <w:rFonts w:ascii="Times New Roman" w:hAnsi="Times New Roman" w:cs="Times New Roman"/>
        </w:rPr>
        <w:t xml:space="preserve"> др. Большинство детей этой группы не может самостоятельно удерживать тело  в  положении  сидя.</w:t>
      </w:r>
      <w:proofErr w:type="gramEnd"/>
      <w:r w:rsidRPr="002D69CB">
        <w:rPr>
          <w:rFonts w:ascii="Times New Roman" w:hAnsi="Times New Roman" w:cs="Times New Roman"/>
        </w:rPr>
        <w:t xml:space="preserve">  </w:t>
      </w:r>
      <w:proofErr w:type="spellStart"/>
      <w:r w:rsidRPr="002D69CB">
        <w:rPr>
          <w:rFonts w:ascii="Times New Roman" w:hAnsi="Times New Roman" w:cs="Times New Roman"/>
        </w:rPr>
        <w:t>Спастичность</w:t>
      </w:r>
      <w:proofErr w:type="spellEnd"/>
      <w:r w:rsidRPr="002D69CB">
        <w:rPr>
          <w:rFonts w:ascii="Times New Roman" w:hAnsi="Times New Roman" w:cs="Times New Roman"/>
        </w:rPr>
        <w:t xml:space="preserve">  конечностей  часто  </w:t>
      </w:r>
      <w:proofErr w:type="gramStart"/>
      <w:r w:rsidRPr="002D69CB">
        <w:rPr>
          <w:rFonts w:ascii="Times New Roman" w:hAnsi="Times New Roman" w:cs="Times New Roman"/>
        </w:rPr>
        <w:t>осложнена</w:t>
      </w:r>
      <w:proofErr w:type="gramEnd"/>
      <w:r w:rsidRPr="002D69CB">
        <w:rPr>
          <w:rFonts w:ascii="Times New Roman" w:hAnsi="Times New Roman" w:cs="Times New Roman"/>
        </w:rPr>
        <w:t xml:space="preserve"> гиперкинезами. Процесс общения затруднен из-за органического поражения речевого аппарата и невозможности овладения средствами речи. Вместе  с  тем,  интеллектуальное  развитие  таких  детей  может  быть различно по степени умственной отсталости и колеблется (</w:t>
      </w:r>
      <w:proofErr w:type="gramStart"/>
      <w:r w:rsidRPr="002D69CB">
        <w:rPr>
          <w:rFonts w:ascii="Times New Roman" w:hAnsi="Times New Roman" w:cs="Times New Roman"/>
        </w:rPr>
        <w:t>от</w:t>
      </w:r>
      <w:proofErr w:type="gramEnd"/>
      <w:r w:rsidRPr="002D69CB">
        <w:rPr>
          <w:rFonts w:ascii="Times New Roman" w:hAnsi="Times New Roman" w:cs="Times New Roman"/>
        </w:rPr>
        <w:t xml:space="preserve">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w:t>
      </w:r>
    </w:p>
    <w:p w:rsidR="00B336FE" w:rsidRPr="002D69CB" w:rsidRDefault="00B336FE" w:rsidP="00B336FE">
      <w:pPr>
        <w:pStyle w:val="Standard"/>
        <w:ind w:firstLine="567"/>
        <w:jc w:val="both"/>
        <w:rPr>
          <w:rFonts w:ascii="Times New Roman" w:hAnsi="Times New Roman" w:cs="Times New Roman"/>
          <w:i/>
        </w:rPr>
      </w:pPr>
      <w:r w:rsidRPr="002D69CB">
        <w:rPr>
          <w:rFonts w:ascii="Times New Roman" w:hAnsi="Times New Roman" w:cs="Times New Roman"/>
        </w:rPr>
        <w:t>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B336FE" w:rsidRPr="002D69CB" w:rsidRDefault="00B336FE" w:rsidP="00B336FE">
      <w:pPr>
        <w:pStyle w:val="Standard"/>
        <w:ind w:firstLine="567"/>
        <w:jc w:val="both"/>
        <w:rPr>
          <w:rFonts w:ascii="Times New Roman" w:hAnsi="Times New Roman" w:cs="Times New Roman"/>
        </w:rPr>
      </w:pPr>
      <w:r w:rsidRPr="002D69CB">
        <w:rPr>
          <w:rFonts w:ascii="Times New Roman" w:hAnsi="Times New Roman" w:cs="Times New Roman"/>
          <w:i/>
        </w:rPr>
        <w:t xml:space="preserve">Вторая группа. </w:t>
      </w:r>
      <w:r w:rsidRPr="002D69CB">
        <w:rPr>
          <w:rFonts w:ascii="Times New Roman" w:hAnsi="Times New Roman" w:cs="Times New Roman"/>
        </w:rPr>
        <w:t xml:space="preserve">Особенности  развития  этой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w:t>
      </w:r>
    </w:p>
    <w:p w:rsidR="00B336FE" w:rsidRPr="002D69CB" w:rsidRDefault="00B336FE" w:rsidP="00B336FE">
      <w:pPr>
        <w:pStyle w:val="Standard"/>
        <w:ind w:firstLine="567"/>
        <w:jc w:val="both"/>
        <w:rPr>
          <w:rFonts w:ascii="Times New Roman" w:hAnsi="Times New Roman" w:cs="Times New Roman"/>
          <w:i/>
        </w:rPr>
      </w:pPr>
      <w:r w:rsidRPr="002D69CB">
        <w:rPr>
          <w:rFonts w:ascii="Times New Roman" w:hAnsi="Times New Roman" w:cs="Times New Roman"/>
        </w:rPr>
        <w:t xml:space="preserve">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w:t>
      </w:r>
      <w:proofErr w:type="spellStart"/>
      <w:r w:rsidRPr="002D69CB">
        <w:rPr>
          <w:rFonts w:ascii="Times New Roman" w:hAnsi="Times New Roman" w:cs="Times New Roman"/>
        </w:rPr>
        <w:t>самоагрессию</w:t>
      </w:r>
      <w:proofErr w:type="spellEnd"/>
      <w:r w:rsidRPr="002D69CB">
        <w:rPr>
          <w:rFonts w:ascii="Times New Roman" w:hAnsi="Times New Roman" w:cs="Times New Roman"/>
        </w:rPr>
        <w:t xml:space="preserve">, бросают игрушки, предметы,  демонстрируют  деструктивные  действия.  Такие  реакции наблюдаются при смене привычной для ребенка </w:t>
      </w:r>
      <w:r w:rsidRPr="002D69CB">
        <w:rPr>
          <w:rFonts w:ascii="Times New Roman" w:hAnsi="Times New Roman" w:cs="Times New Roman"/>
        </w:rPr>
        <w:lastRenderedPageBreak/>
        <w:t>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B336FE" w:rsidRPr="002D69CB" w:rsidRDefault="00B336FE" w:rsidP="00B336FE">
      <w:pPr>
        <w:pStyle w:val="Standard"/>
        <w:ind w:firstLine="567"/>
        <w:jc w:val="both"/>
        <w:rPr>
          <w:rFonts w:ascii="Times New Roman" w:hAnsi="Times New Roman" w:cs="Times New Roman"/>
        </w:rPr>
      </w:pPr>
      <w:r w:rsidRPr="002D69CB">
        <w:rPr>
          <w:rFonts w:ascii="Times New Roman" w:hAnsi="Times New Roman" w:cs="Times New Roman"/>
          <w:i/>
        </w:rPr>
        <w:t xml:space="preserve">Третья группа. </w:t>
      </w:r>
      <w:r w:rsidRPr="002D69CB">
        <w:rPr>
          <w:rFonts w:ascii="Times New Roman" w:hAnsi="Times New Roman" w:cs="Times New Roman"/>
        </w:rPr>
        <w:t xml:space="preserve">У  третьей  группы  детей  отсутствуют  выраженные  нарушения движений и моторики, они могут передвигаться самостоятельно. </w:t>
      </w:r>
      <w:proofErr w:type="gramStart"/>
      <w:r w:rsidRPr="002D69CB">
        <w:rPr>
          <w:rFonts w:ascii="Times New Roman" w:hAnsi="Times New Roman" w:cs="Times New Roman"/>
        </w:rPr>
        <w:t>Моторная</w:t>
      </w:r>
      <w:proofErr w:type="gramEnd"/>
      <w:r w:rsidRPr="002D69CB">
        <w:rPr>
          <w:rFonts w:ascii="Times New Roman" w:hAnsi="Times New Roman" w:cs="Times New Roman"/>
        </w:rPr>
        <w:t xml:space="preserve"> </w:t>
      </w:r>
      <w:proofErr w:type="spellStart"/>
      <w:r w:rsidRPr="002D69CB">
        <w:rPr>
          <w:rFonts w:ascii="Times New Roman" w:hAnsi="Times New Roman" w:cs="Times New Roman"/>
        </w:rPr>
        <w:t>дефицитарность</w:t>
      </w:r>
      <w:proofErr w:type="spellEnd"/>
      <w:r w:rsidRPr="002D69CB">
        <w:rPr>
          <w:rFonts w:ascii="Times New Roman" w:hAnsi="Times New Roman" w:cs="Times New Roman"/>
        </w:rP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w:t>
      </w:r>
    </w:p>
    <w:p w:rsidR="00B336FE" w:rsidRPr="002D69CB" w:rsidRDefault="00B336FE" w:rsidP="00B336FE">
      <w:pPr>
        <w:pStyle w:val="Standard"/>
        <w:ind w:firstLine="567"/>
        <w:jc w:val="both"/>
        <w:rPr>
          <w:rFonts w:ascii="Times New Roman" w:hAnsi="Times New Roman" w:cs="Times New Roman"/>
        </w:rPr>
      </w:pPr>
      <w:r w:rsidRPr="002D69CB">
        <w:rPr>
          <w:rFonts w:ascii="Times New Roman" w:hAnsi="Times New Roman" w:cs="Times New Roman"/>
        </w:rPr>
        <w:t xml:space="preserve">Большая  </w:t>
      </w:r>
      <w:proofErr w:type="gramStart"/>
      <w:r w:rsidRPr="002D69CB">
        <w:rPr>
          <w:rFonts w:ascii="Times New Roman" w:hAnsi="Times New Roman" w:cs="Times New Roman"/>
        </w:rPr>
        <w:t>часть  детей данной  группы  владеет  элементарной</w:t>
      </w:r>
      <w:proofErr w:type="gramEnd"/>
      <w:r w:rsidRPr="002D69CB">
        <w:rPr>
          <w:rFonts w:ascii="Times New Roman" w:hAnsi="Times New Roman" w:cs="Times New Roman"/>
        </w:rPr>
        <w:t xml:space="preserve">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B336FE" w:rsidRPr="002D69CB" w:rsidRDefault="00B336FE" w:rsidP="00B336FE">
      <w:pPr>
        <w:pStyle w:val="Standard"/>
        <w:ind w:firstLine="567"/>
        <w:jc w:val="both"/>
        <w:rPr>
          <w:rFonts w:ascii="Times New Roman" w:hAnsi="Times New Roman" w:cs="Times New Roman"/>
          <w:i/>
        </w:rPr>
      </w:pPr>
      <w:r w:rsidRPr="002D69CB">
        <w:rPr>
          <w:rFonts w:ascii="Times New Roman" w:hAnsi="Times New Roman" w:cs="Times New Roman"/>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w:t>
      </w:r>
    </w:p>
    <w:p w:rsidR="00B336FE" w:rsidRPr="002D69CB" w:rsidRDefault="00B336FE" w:rsidP="00B336FE">
      <w:pPr>
        <w:pStyle w:val="Standard"/>
        <w:ind w:firstLine="567"/>
        <w:jc w:val="both"/>
        <w:rPr>
          <w:rFonts w:ascii="Times New Roman" w:hAnsi="Times New Roman" w:cs="Times New Roman"/>
        </w:rPr>
      </w:pPr>
      <w:r w:rsidRPr="002D69CB">
        <w:rPr>
          <w:rFonts w:ascii="Times New Roman" w:hAnsi="Times New Roman" w:cs="Times New Roman"/>
          <w:i/>
        </w:rPr>
        <w:t>Состав обучающихся</w:t>
      </w:r>
      <w:r w:rsidRPr="002D69CB">
        <w:rPr>
          <w:rFonts w:ascii="Times New Roman" w:hAnsi="Times New Roman" w:cs="Times New Roman"/>
        </w:rPr>
        <w:t xml:space="preserve">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w:t>
      </w:r>
    </w:p>
    <w:p w:rsidR="00B336FE" w:rsidRPr="002D69CB" w:rsidRDefault="00B336FE" w:rsidP="00B336FE">
      <w:pPr>
        <w:pStyle w:val="Standard"/>
        <w:ind w:firstLine="567"/>
        <w:jc w:val="both"/>
        <w:rPr>
          <w:rFonts w:ascii="Times New Roman" w:hAnsi="Times New Roman" w:cs="Times New Roman"/>
        </w:rPr>
      </w:pPr>
      <w:r w:rsidRPr="002D69CB">
        <w:rPr>
          <w:rFonts w:ascii="Times New Roman" w:hAnsi="Times New Roman" w:cs="Times New Roman"/>
        </w:rPr>
        <w:t>Наполняемость  класса/группы  обучающихся  по  2 варианту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должна быть до пяти человек.</w:t>
      </w:r>
    </w:p>
    <w:p w:rsidR="00B336FE" w:rsidRPr="002D69CB" w:rsidRDefault="00B336FE" w:rsidP="00B336FE">
      <w:pPr>
        <w:pStyle w:val="Standard"/>
        <w:ind w:firstLine="567"/>
        <w:jc w:val="both"/>
        <w:rPr>
          <w:rFonts w:ascii="Times New Roman" w:hAnsi="Times New Roman" w:cs="Times New Roman"/>
        </w:rPr>
      </w:pPr>
      <w:r w:rsidRPr="002D69CB">
        <w:rPr>
          <w:rFonts w:ascii="Times New Roman" w:hAnsi="Times New Roman" w:cs="Times New Roman"/>
        </w:rPr>
        <w:t>Учет  таких потребностей  определяет  необходимость  создания  адекватных  условий, способствующих  развитию  личности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для  решения  их насущных жизненных задач.</w:t>
      </w:r>
    </w:p>
    <w:p w:rsidR="00B336FE" w:rsidRPr="002D69CB" w:rsidRDefault="00B336FE" w:rsidP="00B336FE">
      <w:pPr>
        <w:pStyle w:val="Standard"/>
        <w:ind w:firstLine="567"/>
        <w:jc w:val="both"/>
        <w:rPr>
          <w:rFonts w:ascii="Times New Roman" w:hAnsi="Times New Roman" w:cs="Times New Roman"/>
        </w:rPr>
      </w:pPr>
      <w:r w:rsidRPr="002D69CB">
        <w:rPr>
          <w:rFonts w:ascii="Times New Roman" w:hAnsi="Times New Roman" w:cs="Times New Roman"/>
        </w:rPr>
        <w:t>Общие аспекты  реализации  особых  образовательных  потребностей  разных категорий детей с нарушениями психофизического развития по второму варианту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B336FE" w:rsidRPr="002D69CB" w:rsidRDefault="00B336FE" w:rsidP="008C7EF7">
      <w:pPr>
        <w:pStyle w:val="aff2"/>
        <w:keepNext/>
        <w:numPr>
          <w:ilvl w:val="0"/>
          <w:numId w:val="15"/>
        </w:numPr>
        <w:suppressAutoHyphens/>
        <w:spacing w:after="0" w:line="240" w:lineRule="auto"/>
        <w:ind w:firstLine="567"/>
        <w:textAlignment w:val="baseline"/>
        <w:rPr>
          <w:rFonts w:ascii="Times New Roman" w:hAnsi="Times New Roman"/>
          <w:sz w:val="24"/>
          <w:szCs w:val="24"/>
        </w:rPr>
      </w:pPr>
      <w:r w:rsidRPr="002D69CB">
        <w:rPr>
          <w:rFonts w:ascii="Times New Roman" w:hAnsi="Times New Roman"/>
          <w:sz w:val="24"/>
          <w:szCs w:val="24"/>
        </w:rPr>
        <w:t>время начала образования;</w:t>
      </w:r>
    </w:p>
    <w:p w:rsidR="00B336FE" w:rsidRPr="002D69CB" w:rsidRDefault="00B336FE" w:rsidP="008C7EF7">
      <w:pPr>
        <w:pStyle w:val="aff2"/>
        <w:keepNext/>
        <w:numPr>
          <w:ilvl w:val="0"/>
          <w:numId w:val="15"/>
        </w:numPr>
        <w:suppressAutoHyphens/>
        <w:spacing w:after="0" w:line="240" w:lineRule="auto"/>
        <w:ind w:firstLine="567"/>
        <w:textAlignment w:val="baseline"/>
        <w:rPr>
          <w:rFonts w:ascii="Times New Roman" w:hAnsi="Times New Roman"/>
          <w:sz w:val="24"/>
          <w:szCs w:val="24"/>
        </w:rPr>
      </w:pPr>
      <w:r w:rsidRPr="002D69CB">
        <w:rPr>
          <w:rFonts w:ascii="Times New Roman" w:hAnsi="Times New Roman"/>
          <w:sz w:val="24"/>
          <w:szCs w:val="24"/>
        </w:rPr>
        <w:t>содержание образования;</w:t>
      </w:r>
    </w:p>
    <w:p w:rsidR="00B336FE" w:rsidRPr="002D69CB" w:rsidRDefault="00B336FE" w:rsidP="008C7EF7">
      <w:pPr>
        <w:pStyle w:val="aff2"/>
        <w:keepNext/>
        <w:numPr>
          <w:ilvl w:val="0"/>
          <w:numId w:val="15"/>
        </w:numPr>
        <w:suppressAutoHyphens/>
        <w:spacing w:after="0" w:line="240" w:lineRule="auto"/>
        <w:ind w:firstLine="567"/>
        <w:textAlignment w:val="baseline"/>
        <w:rPr>
          <w:rFonts w:ascii="Times New Roman" w:hAnsi="Times New Roman"/>
          <w:sz w:val="24"/>
          <w:szCs w:val="24"/>
        </w:rPr>
      </w:pPr>
      <w:r w:rsidRPr="002D69CB">
        <w:rPr>
          <w:rFonts w:ascii="Times New Roman" w:hAnsi="Times New Roman"/>
          <w:sz w:val="24"/>
          <w:szCs w:val="24"/>
        </w:rPr>
        <w:t xml:space="preserve"> создание  специальных  методов  и  средств  обучения;</w:t>
      </w:r>
    </w:p>
    <w:p w:rsidR="00B336FE" w:rsidRPr="002D69CB" w:rsidRDefault="00B336FE" w:rsidP="008C7EF7">
      <w:pPr>
        <w:pStyle w:val="aff2"/>
        <w:keepNext/>
        <w:numPr>
          <w:ilvl w:val="0"/>
          <w:numId w:val="15"/>
        </w:numPr>
        <w:suppressAutoHyphens/>
        <w:spacing w:after="0" w:line="240" w:lineRule="auto"/>
        <w:ind w:firstLine="567"/>
        <w:textAlignment w:val="baseline"/>
        <w:rPr>
          <w:rFonts w:ascii="Times New Roman" w:hAnsi="Times New Roman"/>
          <w:sz w:val="24"/>
          <w:szCs w:val="24"/>
        </w:rPr>
      </w:pPr>
      <w:r w:rsidRPr="002D69CB">
        <w:rPr>
          <w:rFonts w:ascii="Times New Roman" w:hAnsi="Times New Roman"/>
          <w:sz w:val="24"/>
          <w:szCs w:val="24"/>
        </w:rPr>
        <w:t xml:space="preserve"> особая организация обучения;</w:t>
      </w:r>
    </w:p>
    <w:p w:rsidR="00B336FE" w:rsidRPr="002D69CB" w:rsidRDefault="00B336FE" w:rsidP="008C7EF7">
      <w:pPr>
        <w:pStyle w:val="aff2"/>
        <w:keepNext/>
        <w:numPr>
          <w:ilvl w:val="0"/>
          <w:numId w:val="15"/>
        </w:numPr>
        <w:suppressAutoHyphens/>
        <w:spacing w:after="0" w:line="240" w:lineRule="auto"/>
        <w:ind w:firstLine="567"/>
        <w:textAlignment w:val="baseline"/>
        <w:rPr>
          <w:rFonts w:ascii="Times New Roman" w:hAnsi="Times New Roman"/>
          <w:sz w:val="24"/>
          <w:szCs w:val="24"/>
        </w:rPr>
      </w:pPr>
      <w:r w:rsidRPr="002D69CB">
        <w:rPr>
          <w:rFonts w:ascii="Times New Roman" w:hAnsi="Times New Roman"/>
          <w:sz w:val="24"/>
          <w:szCs w:val="24"/>
        </w:rPr>
        <w:t xml:space="preserve"> расширение границ образовательного пространства;</w:t>
      </w:r>
    </w:p>
    <w:p w:rsidR="00B336FE" w:rsidRPr="002D69CB" w:rsidRDefault="00B336FE" w:rsidP="008C7EF7">
      <w:pPr>
        <w:pStyle w:val="aff2"/>
        <w:keepNext/>
        <w:numPr>
          <w:ilvl w:val="0"/>
          <w:numId w:val="15"/>
        </w:numPr>
        <w:suppressAutoHyphens/>
        <w:spacing w:after="0" w:line="240" w:lineRule="auto"/>
        <w:ind w:firstLine="567"/>
        <w:textAlignment w:val="baseline"/>
        <w:rPr>
          <w:rFonts w:ascii="Times New Roman" w:hAnsi="Times New Roman"/>
          <w:sz w:val="24"/>
          <w:szCs w:val="24"/>
        </w:rPr>
      </w:pPr>
      <w:r w:rsidRPr="002D69CB">
        <w:rPr>
          <w:rFonts w:ascii="Times New Roman" w:hAnsi="Times New Roman"/>
          <w:sz w:val="24"/>
          <w:szCs w:val="24"/>
        </w:rPr>
        <w:t>продолжительность образования и определение круга лиц, участвующих в образовательном  процессе.</w:t>
      </w:r>
    </w:p>
    <w:p w:rsidR="00B336FE" w:rsidRPr="002D69CB" w:rsidRDefault="00B336FE" w:rsidP="00B336FE">
      <w:pPr>
        <w:pStyle w:val="aff2"/>
        <w:ind w:left="0" w:firstLine="567"/>
        <w:rPr>
          <w:rFonts w:ascii="Times New Roman" w:hAnsi="Times New Roman"/>
          <w:sz w:val="24"/>
          <w:szCs w:val="24"/>
        </w:rPr>
      </w:pPr>
      <w:r w:rsidRPr="002D69CB">
        <w:rPr>
          <w:rFonts w:ascii="Times New Roman" w:hAnsi="Times New Roman"/>
          <w:sz w:val="24"/>
          <w:szCs w:val="24"/>
        </w:rPr>
        <w:t>Реализация особых образовательных потребностей.</w:t>
      </w:r>
    </w:p>
    <w:tbl>
      <w:tblPr>
        <w:tblW w:w="0" w:type="auto"/>
        <w:tblInd w:w="-221" w:type="dxa"/>
        <w:tblLayout w:type="fixed"/>
        <w:tblCellMar>
          <w:left w:w="10" w:type="dxa"/>
          <w:right w:w="10" w:type="dxa"/>
        </w:tblCellMar>
        <w:tblLook w:val="0000" w:firstRow="0" w:lastRow="0" w:firstColumn="0" w:lastColumn="0" w:noHBand="0" w:noVBand="0"/>
      </w:tblPr>
      <w:tblGrid>
        <w:gridCol w:w="1917"/>
        <w:gridCol w:w="7953"/>
      </w:tblGrid>
      <w:tr w:rsidR="00B336FE" w:rsidRPr="002D69CB" w:rsidTr="00E75A89">
        <w:trPr>
          <w:trHeight w:val="323"/>
        </w:trPr>
        <w:tc>
          <w:tcPr>
            <w:tcW w:w="1917" w:type="dxa"/>
            <w:tcBorders>
              <w:top w:val="single" w:sz="4" w:space="0" w:color="000080"/>
              <w:left w:val="single" w:sz="4" w:space="0" w:color="000080"/>
              <w:bottom w:val="single" w:sz="4" w:space="0" w:color="000080"/>
            </w:tcBorders>
            <w:shd w:val="clear" w:color="auto" w:fill="auto"/>
          </w:tcPr>
          <w:p w:rsidR="00B336FE" w:rsidRPr="002D69CB" w:rsidRDefault="00B336FE" w:rsidP="00E75A89">
            <w:pPr>
              <w:pStyle w:val="aff2"/>
              <w:snapToGrid w:val="0"/>
              <w:ind w:left="0"/>
              <w:rPr>
                <w:rFonts w:ascii="Times New Roman" w:hAnsi="Times New Roman"/>
                <w:sz w:val="24"/>
                <w:szCs w:val="24"/>
              </w:rPr>
            </w:pPr>
          </w:p>
          <w:p w:rsidR="00B336FE" w:rsidRPr="002D69CB" w:rsidRDefault="00B336FE" w:rsidP="00E75A89">
            <w:pPr>
              <w:pStyle w:val="aff2"/>
              <w:ind w:left="0"/>
              <w:rPr>
                <w:rFonts w:ascii="Times New Roman" w:hAnsi="Times New Roman"/>
                <w:sz w:val="24"/>
                <w:szCs w:val="24"/>
              </w:rPr>
            </w:pPr>
          </w:p>
          <w:p w:rsidR="00B336FE" w:rsidRPr="002D69CB" w:rsidRDefault="00B336FE" w:rsidP="00E75A89">
            <w:pPr>
              <w:pStyle w:val="aff2"/>
              <w:ind w:left="0"/>
              <w:jc w:val="center"/>
              <w:rPr>
                <w:rFonts w:ascii="Times New Roman" w:hAnsi="Times New Roman"/>
                <w:sz w:val="24"/>
                <w:szCs w:val="24"/>
              </w:rPr>
            </w:pPr>
            <w:r w:rsidRPr="002D69CB">
              <w:rPr>
                <w:rFonts w:ascii="Times New Roman" w:hAnsi="Times New Roman"/>
                <w:sz w:val="24"/>
                <w:szCs w:val="24"/>
              </w:rPr>
              <w:t>Время  начала  образования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B336FE" w:rsidRPr="002D69CB" w:rsidRDefault="00B336FE" w:rsidP="00E75A89">
            <w:pPr>
              <w:pStyle w:val="aff2"/>
              <w:ind w:left="0" w:firstLine="285"/>
              <w:jc w:val="both"/>
              <w:rPr>
                <w:rFonts w:ascii="Times New Roman" w:hAnsi="Times New Roman"/>
                <w:sz w:val="24"/>
                <w:szCs w:val="24"/>
              </w:rPr>
            </w:pPr>
            <w:r w:rsidRPr="002D69CB">
              <w:rPr>
                <w:rFonts w:ascii="Times New Roman" w:hAnsi="Times New Roman"/>
                <w:sz w:val="24"/>
                <w:szCs w:val="24"/>
              </w:rPr>
              <w:t>Предполагается  учет  потребности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tc>
      </w:tr>
      <w:tr w:rsidR="00B336FE" w:rsidRPr="002D69CB" w:rsidTr="00E75A89">
        <w:trPr>
          <w:trHeight w:val="336"/>
        </w:trPr>
        <w:tc>
          <w:tcPr>
            <w:tcW w:w="1917" w:type="dxa"/>
            <w:tcBorders>
              <w:top w:val="single" w:sz="4" w:space="0" w:color="000080"/>
              <w:left w:val="single" w:sz="4" w:space="0" w:color="000080"/>
              <w:bottom w:val="single" w:sz="4" w:space="0" w:color="000080"/>
            </w:tcBorders>
            <w:shd w:val="clear" w:color="auto" w:fill="auto"/>
          </w:tcPr>
          <w:p w:rsidR="00B336FE" w:rsidRPr="002D69CB" w:rsidRDefault="00B336FE" w:rsidP="00E75A89">
            <w:pPr>
              <w:pStyle w:val="aff2"/>
              <w:snapToGrid w:val="0"/>
              <w:ind w:left="0"/>
              <w:rPr>
                <w:rFonts w:ascii="Times New Roman" w:hAnsi="Times New Roman"/>
                <w:sz w:val="24"/>
                <w:szCs w:val="24"/>
              </w:rPr>
            </w:pPr>
          </w:p>
          <w:p w:rsidR="00B336FE" w:rsidRPr="002D69CB" w:rsidRDefault="00B336FE" w:rsidP="00E75A89">
            <w:pPr>
              <w:pStyle w:val="aff2"/>
              <w:ind w:left="0"/>
              <w:rPr>
                <w:rFonts w:ascii="Times New Roman" w:hAnsi="Times New Roman"/>
                <w:sz w:val="24"/>
                <w:szCs w:val="24"/>
              </w:rPr>
            </w:pPr>
          </w:p>
          <w:p w:rsidR="00B336FE" w:rsidRPr="002D69CB" w:rsidRDefault="00B336FE" w:rsidP="00E75A89">
            <w:pPr>
              <w:pStyle w:val="aff2"/>
              <w:ind w:left="0"/>
              <w:jc w:val="center"/>
              <w:rPr>
                <w:rFonts w:ascii="Times New Roman" w:hAnsi="Times New Roman"/>
                <w:sz w:val="24"/>
                <w:szCs w:val="24"/>
              </w:rPr>
            </w:pPr>
            <w:r w:rsidRPr="002D69CB">
              <w:rPr>
                <w:rFonts w:ascii="Times New Roman" w:hAnsi="Times New Roman"/>
                <w:sz w:val="24"/>
                <w:szCs w:val="24"/>
              </w:rPr>
              <w:t>Содержание  образования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B336FE" w:rsidRPr="002D69CB" w:rsidRDefault="00B336FE" w:rsidP="00E75A89">
            <w:pPr>
              <w:pStyle w:val="Standard"/>
              <w:ind w:firstLine="285"/>
              <w:jc w:val="both"/>
              <w:rPr>
                <w:rFonts w:ascii="Times New Roman" w:hAnsi="Times New Roman" w:cs="Times New Roman"/>
              </w:rPr>
            </w:pPr>
            <w:r w:rsidRPr="002D69CB">
              <w:rPr>
                <w:rFonts w:ascii="Times New Roman" w:hAnsi="Times New Roman" w:cs="Times New Roman"/>
              </w:rPr>
              <w:t>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w:t>
            </w:r>
            <w:proofErr w:type="gramStart"/>
            <w:r w:rsidRPr="002D69CB">
              <w:rPr>
                <w:rFonts w:ascii="Times New Roman" w:hAnsi="Times New Roman" w:cs="Times New Roman"/>
              </w:rPr>
              <w:t>Например</w:t>
            </w:r>
            <w:proofErr w:type="gramEnd"/>
            <w:r w:rsidRPr="002D69CB">
              <w:rPr>
                <w:rFonts w:ascii="Times New Roman" w:hAnsi="Times New Roman" w:cs="Times New Roman"/>
              </w:rPr>
              <w:t xml:space="preserve"> курсы  по альтернативной  коммуникации  и др.).</w:t>
            </w:r>
          </w:p>
        </w:tc>
      </w:tr>
      <w:tr w:rsidR="00B336FE" w:rsidRPr="002D69CB" w:rsidTr="00E75A89">
        <w:trPr>
          <w:trHeight w:val="336"/>
        </w:trPr>
        <w:tc>
          <w:tcPr>
            <w:tcW w:w="1917" w:type="dxa"/>
            <w:tcBorders>
              <w:top w:val="single" w:sz="4" w:space="0" w:color="000080"/>
              <w:left w:val="single" w:sz="4" w:space="0" w:color="000080"/>
              <w:bottom w:val="single" w:sz="4" w:space="0" w:color="000080"/>
            </w:tcBorders>
            <w:shd w:val="clear" w:color="auto" w:fill="auto"/>
          </w:tcPr>
          <w:p w:rsidR="00B336FE" w:rsidRPr="002D69CB" w:rsidRDefault="00B336FE" w:rsidP="00E75A89">
            <w:pPr>
              <w:pStyle w:val="aff2"/>
              <w:ind w:left="0"/>
              <w:jc w:val="center"/>
              <w:rPr>
                <w:rFonts w:ascii="Times New Roman" w:hAnsi="Times New Roman"/>
                <w:sz w:val="24"/>
                <w:szCs w:val="24"/>
              </w:rPr>
            </w:pPr>
            <w:r w:rsidRPr="002D69CB">
              <w:rPr>
                <w:rFonts w:ascii="Times New Roman" w:hAnsi="Times New Roman"/>
                <w:sz w:val="24"/>
                <w:szCs w:val="24"/>
              </w:rPr>
              <w:t>Создание специальных методов и средств обучения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B336FE" w:rsidRPr="002D69CB" w:rsidRDefault="00B336FE" w:rsidP="00E75A89">
            <w:pPr>
              <w:pStyle w:val="aff2"/>
              <w:ind w:left="0" w:firstLine="285"/>
              <w:jc w:val="both"/>
              <w:rPr>
                <w:rFonts w:ascii="Times New Roman" w:hAnsi="Times New Roman"/>
                <w:sz w:val="24"/>
                <w:szCs w:val="24"/>
              </w:rPr>
            </w:pPr>
            <w:proofErr w:type="gramStart"/>
            <w:r w:rsidRPr="002D69CB">
              <w:rPr>
                <w:rFonts w:ascii="Times New Roman" w:hAnsi="Times New Roman"/>
                <w:sz w:val="24"/>
                <w:szCs w:val="24"/>
              </w:rPr>
              <w:t>Обеспечивается потребность в построении</w:t>
            </w:r>
            <w:proofErr w:type="gramEnd"/>
            <w:r w:rsidRPr="002D69CB">
              <w:rPr>
                <w:rFonts w:ascii="Times New Roman" w:hAnsi="Times New Roman"/>
                <w:sz w:val="24"/>
                <w:szCs w:val="24"/>
              </w:rPr>
              <w:t xml:space="preserve">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w:t>
            </w:r>
          </w:p>
        </w:tc>
      </w:tr>
      <w:tr w:rsidR="00B336FE" w:rsidRPr="002D69CB" w:rsidTr="00E75A89">
        <w:trPr>
          <w:trHeight w:val="323"/>
        </w:trPr>
        <w:tc>
          <w:tcPr>
            <w:tcW w:w="1917" w:type="dxa"/>
            <w:tcBorders>
              <w:top w:val="single" w:sz="4" w:space="0" w:color="000080"/>
              <w:left w:val="single" w:sz="4" w:space="0" w:color="000080"/>
              <w:bottom w:val="single" w:sz="4" w:space="0" w:color="000080"/>
            </w:tcBorders>
            <w:shd w:val="clear" w:color="auto" w:fill="auto"/>
          </w:tcPr>
          <w:p w:rsidR="00B336FE" w:rsidRPr="002D69CB" w:rsidRDefault="00B336FE" w:rsidP="00E75A89">
            <w:pPr>
              <w:pStyle w:val="aff2"/>
              <w:snapToGrid w:val="0"/>
              <w:ind w:left="0"/>
              <w:rPr>
                <w:rFonts w:ascii="Times New Roman" w:hAnsi="Times New Roman"/>
                <w:sz w:val="24"/>
                <w:szCs w:val="24"/>
              </w:rPr>
            </w:pPr>
          </w:p>
          <w:p w:rsidR="00B336FE" w:rsidRPr="002D69CB" w:rsidRDefault="00B336FE" w:rsidP="00E75A89">
            <w:pPr>
              <w:pStyle w:val="aff2"/>
              <w:ind w:left="0"/>
              <w:jc w:val="center"/>
              <w:rPr>
                <w:rFonts w:ascii="Times New Roman" w:hAnsi="Times New Roman"/>
                <w:sz w:val="24"/>
                <w:szCs w:val="24"/>
              </w:rPr>
            </w:pPr>
            <w:r w:rsidRPr="002D69CB">
              <w:rPr>
                <w:rFonts w:ascii="Times New Roman" w:hAnsi="Times New Roman"/>
                <w:sz w:val="24"/>
                <w:szCs w:val="24"/>
              </w:rPr>
              <w:t>Особая  организация  обучения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B336FE" w:rsidRPr="002D69CB" w:rsidRDefault="00B336FE" w:rsidP="00E75A89">
            <w:pPr>
              <w:pStyle w:val="Standard"/>
              <w:ind w:firstLine="285"/>
              <w:jc w:val="both"/>
              <w:rPr>
                <w:rFonts w:ascii="Times New Roman" w:hAnsi="Times New Roman" w:cs="Times New Roman"/>
              </w:rPr>
            </w:pPr>
            <w:r w:rsidRPr="002D69CB">
              <w:rPr>
                <w:rFonts w:ascii="Times New Roman" w:hAnsi="Times New Roman" w:cs="Times New Roman"/>
              </w:rPr>
              <w:t>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tc>
      </w:tr>
      <w:tr w:rsidR="00B336FE" w:rsidRPr="002D69CB" w:rsidTr="00E75A89">
        <w:trPr>
          <w:trHeight w:val="336"/>
        </w:trPr>
        <w:tc>
          <w:tcPr>
            <w:tcW w:w="1917" w:type="dxa"/>
            <w:tcBorders>
              <w:top w:val="single" w:sz="4" w:space="0" w:color="000080"/>
              <w:left w:val="single" w:sz="4" w:space="0" w:color="000080"/>
              <w:bottom w:val="single" w:sz="4" w:space="0" w:color="000080"/>
            </w:tcBorders>
            <w:shd w:val="clear" w:color="auto" w:fill="auto"/>
          </w:tcPr>
          <w:p w:rsidR="00B336FE" w:rsidRPr="002D69CB" w:rsidRDefault="00B336FE" w:rsidP="00E75A89">
            <w:pPr>
              <w:pStyle w:val="aff2"/>
              <w:ind w:left="0"/>
              <w:jc w:val="center"/>
              <w:rPr>
                <w:rFonts w:ascii="Times New Roman" w:hAnsi="Times New Roman"/>
                <w:sz w:val="24"/>
                <w:szCs w:val="24"/>
              </w:rPr>
            </w:pPr>
            <w:r w:rsidRPr="002D69CB">
              <w:rPr>
                <w:rFonts w:ascii="Times New Roman" w:hAnsi="Times New Roman"/>
                <w:sz w:val="24"/>
                <w:szCs w:val="24"/>
              </w:rPr>
              <w:t>Определение  границ  образовательного  пространства</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B336FE" w:rsidRPr="002D69CB" w:rsidRDefault="00B336FE" w:rsidP="00E75A89">
            <w:pPr>
              <w:pStyle w:val="Standard"/>
              <w:ind w:firstLine="285"/>
              <w:jc w:val="both"/>
              <w:rPr>
                <w:rFonts w:ascii="Times New Roman" w:hAnsi="Times New Roman" w:cs="Times New Roman"/>
              </w:rPr>
            </w:pPr>
            <w:r w:rsidRPr="002D69CB">
              <w:rPr>
                <w:rFonts w:ascii="Times New Roman" w:hAnsi="Times New Roman" w:cs="Times New Roman"/>
              </w:rPr>
              <w:t>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w:t>
            </w:r>
          </w:p>
        </w:tc>
      </w:tr>
      <w:tr w:rsidR="00B336FE" w:rsidRPr="002D69CB" w:rsidTr="00E75A89">
        <w:trPr>
          <w:trHeight w:val="347"/>
        </w:trPr>
        <w:tc>
          <w:tcPr>
            <w:tcW w:w="1917" w:type="dxa"/>
            <w:tcBorders>
              <w:top w:val="single" w:sz="4" w:space="0" w:color="000080"/>
              <w:left w:val="single" w:sz="4" w:space="0" w:color="000080"/>
              <w:bottom w:val="single" w:sz="4" w:space="0" w:color="000080"/>
            </w:tcBorders>
            <w:shd w:val="clear" w:color="auto" w:fill="auto"/>
          </w:tcPr>
          <w:p w:rsidR="00B336FE" w:rsidRPr="002D69CB" w:rsidRDefault="00B336FE" w:rsidP="00E75A89">
            <w:pPr>
              <w:pStyle w:val="aff2"/>
              <w:snapToGrid w:val="0"/>
              <w:ind w:left="0"/>
              <w:jc w:val="center"/>
              <w:rPr>
                <w:rFonts w:ascii="Times New Roman" w:hAnsi="Times New Roman"/>
                <w:sz w:val="24"/>
                <w:szCs w:val="24"/>
              </w:rPr>
            </w:pPr>
          </w:p>
          <w:p w:rsidR="00B336FE" w:rsidRPr="002D69CB" w:rsidRDefault="00B336FE" w:rsidP="00E75A89">
            <w:pPr>
              <w:pStyle w:val="aff2"/>
              <w:ind w:left="0"/>
              <w:jc w:val="center"/>
              <w:rPr>
                <w:rFonts w:ascii="Times New Roman" w:hAnsi="Times New Roman"/>
                <w:sz w:val="24"/>
                <w:szCs w:val="24"/>
              </w:rPr>
            </w:pPr>
            <w:proofErr w:type="spellStart"/>
            <w:proofErr w:type="gramStart"/>
            <w:r w:rsidRPr="002D69CB">
              <w:rPr>
                <w:rFonts w:ascii="Times New Roman" w:hAnsi="Times New Roman"/>
                <w:sz w:val="24"/>
                <w:szCs w:val="24"/>
              </w:rPr>
              <w:t>Продолжитель-ность</w:t>
            </w:r>
            <w:proofErr w:type="spellEnd"/>
            <w:proofErr w:type="gramEnd"/>
            <w:r w:rsidRPr="002D69CB">
              <w:rPr>
                <w:rFonts w:ascii="Times New Roman" w:hAnsi="Times New Roman"/>
                <w:sz w:val="24"/>
                <w:szCs w:val="24"/>
              </w:rPr>
              <w:t xml:space="preserve">  образования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B336FE" w:rsidRPr="002D69CB" w:rsidRDefault="00B336FE" w:rsidP="00E75A89">
            <w:pPr>
              <w:pStyle w:val="Standard"/>
              <w:ind w:firstLine="285"/>
              <w:jc w:val="both"/>
              <w:rPr>
                <w:rFonts w:ascii="Times New Roman" w:hAnsi="Times New Roman" w:cs="Times New Roman"/>
              </w:rPr>
            </w:pPr>
            <w:r w:rsidRPr="002D69CB">
              <w:rPr>
                <w:rFonts w:ascii="Times New Roman" w:hAnsi="Times New Roman" w:cs="Times New Roman"/>
              </w:rPr>
              <w:t xml:space="preserve">Руководствуясь  принципом нормализации  жизни,  общее  образование  детей  с  умеренной,  тяжелой, глубокой  умственной  отсталостью,  с  ТМНР  по  АООП  происходит  в  течение 13 лет.  Процесс образования может происходить как в классах с 1 дополнительного по 12 (по одному  году  обучения  в  каждом),  так  и  в  близко возрастных  классах  (группах) по возрастающим ступеням обучения. Основанием для </w:t>
            </w:r>
            <w:proofErr w:type="gramStart"/>
            <w:r w:rsidRPr="002D69CB">
              <w:rPr>
                <w:rFonts w:ascii="Times New Roman" w:hAnsi="Times New Roman" w:cs="Times New Roman"/>
              </w:rPr>
              <w:t>перевода</w:t>
            </w:r>
            <w:proofErr w:type="gramEnd"/>
            <w:r w:rsidRPr="002D69CB">
              <w:rPr>
                <w:rFonts w:ascii="Times New Roman" w:hAnsi="Times New Roman" w:cs="Times New Roman"/>
              </w:rPr>
              <w:t xml:space="preserve"> обучающегося из класса в класс является его возраст. </w:t>
            </w:r>
            <w:proofErr w:type="gramStart"/>
            <w:r w:rsidRPr="002D69CB">
              <w:rPr>
                <w:rFonts w:ascii="Times New Roman" w:hAnsi="Times New Roman" w:cs="Times New Roman"/>
              </w:rPr>
              <w:t>Следует  учитывать  и  потребности  в  пролонгированном  обучении, выходящим  за  рамки  школьного  возраста.</w:t>
            </w:r>
            <w:proofErr w:type="gramEnd"/>
            <w:r w:rsidRPr="002D69CB">
              <w:rPr>
                <w:rFonts w:ascii="Times New Roman" w:hAnsi="Times New Roman" w:cs="Times New Roman"/>
              </w:rPr>
              <w:t xml:space="preserve">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w:t>
            </w:r>
            <w:r w:rsidRPr="002D69CB">
              <w:rPr>
                <w:rFonts w:ascii="Times New Roman" w:hAnsi="Times New Roman" w:cs="Times New Roman"/>
              </w:rPr>
              <w:lastRenderedPageBreak/>
              <w:t xml:space="preserve">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tc>
      </w:tr>
      <w:tr w:rsidR="00B336FE" w:rsidRPr="002D69CB" w:rsidTr="00E75A89">
        <w:trPr>
          <w:trHeight w:val="347"/>
        </w:trPr>
        <w:tc>
          <w:tcPr>
            <w:tcW w:w="1917" w:type="dxa"/>
            <w:tcBorders>
              <w:top w:val="single" w:sz="4" w:space="0" w:color="000080"/>
              <w:left w:val="single" w:sz="4" w:space="0" w:color="000080"/>
              <w:bottom w:val="single" w:sz="4" w:space="0" w:color="000080"/>
            </w:tcBorders>
            <w:shd w:val="clear" w:color="auto" w:fill="auto"/>
          </w:tcPr>
          <w:p w:rsidR="00B336FE" w:rsidRPr="002D69CB" w:rsidRDefault="00B336FE" w:rsidP="00E75A89">
            <w:pPr>
              <w:pStyle w:val="aff2"/>
              <w:ind w:left="0"/>
              <w:jc w:val="center"/>
              <w:rPr>
                <w:rFonts w:ascii="Times New Roman" w:hAnsi="Times New Roman"/>
                <w:sz w:val="24"/>
                <w:szCs w:val="24"/>
              </w:rPr>
            </w:pPr>
            <w:r w:rsidRPr="002D69CB">
              <w:rPr>
                <w:rFonts w:ascii="Times New Roman" w:hAnsi="Times New Roman"/>
                <w:sz w:val="24"/>
                <w:szCs w:val="24"/>
              </w:rPr>
              <w:lastRenderedPageBreak/>
              <w:t>Определение  круга  лиц,  участвующих  в  образовании  и  их взаимодействие</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B336FE" w:rsidRPr="002D69CB" w:rsidRDefault="00B336FE" w:rsidP="00E75A89">
            <w:pPr>
              <w:pStyle w:val="Standard"/>
              <w:ind w:firstLine="285"/>
              <w:jc w:val="both"/>
              <w:rPr>
                <w:rFonts w:ascii="Times New Roman" w:hAnsi="Times New Roman" w:cs="Times New Roman"/>
              </w:rPr>
            </w:pPr>
            <w:r w:rsidRPr="002D69CB">
              <w:rPr>
                <w:rFonts w:ascii="Times New Roman" w:hAnsi="Times New Roman" w:cs="Times New Roman"/>
              </w:rPr>
              <w:t>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w:t>
            </w:r>
          </w:p>
        </w:tc>
      </w:tr>
    </w:tbl>
    <w:p w:rsidR="00B336FE" w:rsidRPr="002D69CB" w:rsidRDefault="00B336FE" w:rsidP="00B336FE">
      <w:pPr>
        <w:pStyle w:val="Standard"/>
        <w:ind w:firstLine="567"/>
        <w:jc w:val="both"/>
        <w:rPr>
          <w:rFonts w:ascii="Times New Roman" w:hAnsi="Times New Roman" w:cs="Times New Roman"/>
        </w:rPr>
      </w:pPr>
      <w:proofErr w:type="gramStart"/>
      <w:r w:rsidRPr="002D69CB">
        <w:rPr>
          <w:rFonts w:ascii="Times New Roman" w:hAnsi="Times New Roman" w:cs="Times New Roman"/>
        </w:rPr>
        <w:t>Для реализации особых образовательных потребностей обучающегося с  умеренной,  тяжелой,  глубокой умственной отсталостью (интеллектуальными нарушениями),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roofErr w:type="gramEnd"/>
    </w:p>
    <w:p w:rsidR="00B336FE" w:rsidRPr="002D69CB" w:rsidRDefault="00B336FE" w:rsidP="00B336FE">
      <w:pPr>
        <w:pStyle w:val="afe"/>
        <w:ind w:firstLine="567"/>
        <w:jc w:val="both"/>
        <w:rPr>
          <w:rFonts w:ascii="Times New Roman" w:hAnsi="Times New Roman"/>
          <w:sz w:val="24"/>
          <w:szCs w:val="24"/>
        </w:rPr>
      </w:pPr>
    </w:p>
    <w:p w:rsidR="00B336FE" w:rsidRPr="002D69CB" w:rsidRDefault="00B336FE" w:rsidP="00B336FE">
      <w:pPr>
        <w:autoSpaceDE w:val="0"/>
        <w:spacing w:after="0" w:line="240" w:lineRule="auto"/>
        <w:ind w:firstLine="517"/>
        <w:jc w:val="both"/>
        <w:rPr>
          <w:rFonts w:ascii="Times New Roman" w:hAnsi="Times New Roman" w:cs="Times New Roman"/>
          <w:sz w:val="24"/>
          <w:szCs w:val="24"/>
        </w:rPr>
      </w:pPr>
      <w:r w:rsidRPr="002D69CB">
        <w:rPr>
          <w:rFonts w:ascii="Times New Roman" w:hAnsi="Times New Roman" w:cs="Times New Roman"/>
          <w:b/>
          <w:sz w:val="24"/>
          <w:szCs w:val="24"/>
        </w:rPr>
        <w:t xml:space="preserve">1.1.6. Описание структуры и общей характеристики СИПР </w:t>
      </w:r>
      <w:proofErr w:type="gramStart"/>
      <w:r w:rsidRPr="002D69CB">
        <w:rPr>
          <w:rFonts w:ascii="Times New Roman" w:hAnsi="Times New Roman" w:cs="Times New Roman"/>
          <w:b/>
          <w:sz w:val="24"/>
          <w:szCs w:val="24"/>
        </w:rPr>
        <w:t>обучающихся</w:t>
      </w:r>
      <w:proofErr w:type="gramEnd"/>
      <w:r w:rsidRPr="002D69CB">
        <w:rPr>
          <w:rFonts w:ascii="Times New Roman" w:hAnsi="Times New Roman" w:cs="Times New Roman"/>
          <w:b/>
          <w:sz w:val="24"/>
          <w:szCs w:val="24"/>
        </w:rPr>
        <w:t xml:space="preserve"> с умственной отсталостью (интеллектуальными нарушениями).</w:t>
      </w:r>
    </w:p>
    <w:p w:rsidR="00B336FE" w:rsidRPr="002D69CB" w:rsidRDefault="00B336FE" w:rsidP="00B336FE">
      <w:pPr>
        <w:pStyle w:val="afe"/>
        <w:ind w:firstLine="533"/>
        <w:jc w:val="both"/>
        <w:rPr>
          <w:rFonts w:ascii="Times New Roman" w:hAnsi="Times New Roman"/>
          <w:sz w:val="24"/>
          <w:szCs w:val="24"/>
        </w:rPr>
      </w:pPr>
      <w:r w:rsidRPr="002D69CB">
        <w:rPr>
          <w:rFonts w:ascii="Times New Roman" w:hAnsi="Times New Roman"/>
          <w:sz w:val="24"/>
          <w:szCs w:val="24"/>
        </w:rPr>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индивидуальный  уровень  итогового  результата  общего образования. </w:t>
      </w:r>
    </w:p>
    <w:p w:rsidR="00B336FE" w:rsidRPr="002D69CB" w:rsidRDefault="00B336FE" w:rsidP="00B336FE">
      <w:pPr>
        <w:pStyle w:val="afe"/>
        <w:ind w:firstLine="533"/>
        <w:jc w:val="both"/>
        <w:rPr>
          <w:rFonts w:ascii="Times New Roman" w:hAnsi="Times New Roman"/>
          <w:sz w:val="24"/>
          <w:szCs w:val="24"/>
        </w:rPr>
      </w:pPr>
      <w:proofErr w:type="gramStart"/>
      <w:r w:rsidRPr="002D69CB">
        <w:rPr>
          <w:rFonts w:ascii="Times New Roman" w:hAnsi="Times New Roman"/>
          <w:sz w:val="24"/>
          <w:szCs w:val="24"/>
        </w:rPr>
        <w:t>Благодаря обозначенному в ФГОС образования обучающихся с умственной отсталостью (интеллектуальными нарушениями)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roofErr w:type="gramEnd"/>
    </w:p>
    <w:p w:rsidR="00B336FE" w:rsidRPr="002D69CB" w:rsidRDefault="00B336FE" w:rsidP="00B336FE">
      <w:pPr>
        <w:pStyle w:val="afe"/>
        <w:ind w:firstLine="533"/>
        <w:jc w:val="both"/>
        <w:rPr>
          <w:rFonts w:ascii="Times New Roman" w:hAnsi="Times New Roman"/>
          <w:sz w:val="24"/>
          <w:szCs w:val="24"/>
        </w:rPr>
      </w:pPr>
      <w:r w:rsidRPr="002D69CB">
        <w:rPr>
          <w:rFonts w:ascii="Times New Roman" w:hAnsi="Times New Roman"/>
          <w:sz w:val="24"/>
          <w:szCs w:val="24"/>
        </w:rPr>
        <w:t xml:space="preserve">Итоговые достижения обучающихся с умеренной, тяжелой, глубокой умственной отсталостью, с ТМНР (вариант 2 АООП) принципиально отличаются от требований к итоговым достижениям детей с легкой умственной отсталостью (вариант 1 АООП).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w:t>
      </w:r>
    </w:p>
    <w:p w:rsidR="00B336FE" w:rsidRPr="002D69CB" w:rsidRDefault="00B336FE" w:rsidP="00B336FE">
      <w:pPr>
        <w:pStyle w:val="afe"/>
        <w:ind w:firstLine="533"/>
        <w:jc w:val="both"/>
        <w:rPr>
          <w:rFonts w:ascii="Times New Roman" w:hAnsi="Times New Roman"/>
          <w:sz w:val="24"/>
          <w:szCs w:val="24"/>
        </w:rPr>
      </w:pPr>
      <w:proofErr w:type="gramStart"/>
      <w:r w:rsidRPr="002D69CB">
        <w:rPr>
          <w:rFonts w:ascii="Times New Roman" w:hAnsi="Times New Roman"/>
          <w:sz w:val="24"/>
          <w:szCs w:val="24"/>
        </w:rPr>
        <w:t>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с  умеренной,  тяжелой,  глубокой умственной отсталостью (интеллектуальными нарушениями), с тяжелыми и множественными  нарушениями  развития к  использованию  приобретенных  в  процессе  образования  умений  для активной жизни в семье и обществе.</w:t>
      </w:r>
      <w:proofErr w:type="gramEnd"/>
    </w:p>
    <w:p w:rsidR="00B336FE" w:rsidRPr="002D69CB" w:rsidRDefault="00B336FE" w:rsidP="00B336FE">
      <w:pPr>
        <w:pStyle w:val="afe"/>
        <w:ind w:firstLine="533"/>
        <w:jc w:val="both"/>
        <w:rPr>
          <w:rFonts w:ascii="Times New Roman" w:hAnsi="Times New Roman"/>
          <w:sz w:val="24"/>
          <w:szCs w:val="24"/>
        </w:rPr>
      </w:pPr>
      <w:r w:rsidRPr="002D69CB">
        <w:rPr>
          <w:rFonts w:ascii="Times New Roman" w:hAnsi="Times New Roman"/>
          <w:sz w:val="24"/>
          <w:szCs w:val="24"/>
        </w:rPr>
        <w:t xml:space="preserve">Итогом  образования  обучающегося с  умеренной,  тяжелой,  глубокой умственной отсталостью (интеллектуальными нарушениями), с тяжелыми и множественными  нарушениями  развития  является нормализация его жизни. Под нормализацией понимается такой образ  жизни,  который  </w:t>
      </w:r>
      <w:r w:rsidRPr="002D69CB">
        <w:rPr>
          <w:rFonts w:ascii="Times New Roman" w:hAnsi="Times New Roman"/>
          <w:sz w:val="24"/>
          <w:szCs w:val="24"/>
        </w:rPr>
        <w:lastRenderedPageBreak/>
        <w:t>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B336FE" w:rsidRPr="002D69CB" w:rsidRDefault="00B336FE" w:rsidP="00B336FE">
      <w:pPr>
        <w:pStyle w:val="afe"/>
        <w:ind w:firstLine="533"/>
        <w:jc w:val="both"/>
        <w:rPr>
          <w:rFonts w:ascii="Times New Roman" w:hAnsi="Times New Roman"/>
          <w:b/>
          <w:bCs/>
          <w:sz w:val="24"/>
          <w:szCs w:val="24"/>
        </w:rPr>
      </w:pPr>
      <w:r w:rsidRPr="002D69CB">
        <w:rPr>
          <w:rFonts w:ascii="Times New Roman" w:hAnsi="Times New Roman"/>
          <w:sz w:val="24"/>
          <w:szCs w:val="24"/>
        </w:rPr>
        <w:t>Особые  образовательные  потребности  детей  с  умеренной,  тяжелой,  глубокой  умственной  отсталостью,  с  ТМНР  диктуют  необходимость разработки  специальной  индивидуальной  программы  развития (СИПР)  для  их обучения  и  воспитания.</w:t>
      </w:r>
    </w:p>
    <w:p w:rsidR="00B336FE" w:rsidRPr="002D69CB" w:rsidRDefault="00B336FE" w:rsidP="00B336FE">
      <w:pPr>
        <w:pStyle w:val="afe"/>
        <w:ind w:firstLine="533"/>
        <w:jc w:val="both"/>
        <w:rPr>
          <w:rFonts w:ascii="Times New Roman" w:hAnsi="Times New Roman"/>
          <w:sz w:val="24"/>
          <w:szCs w:val="24"/>
        </w:rPr>
      </w:pPr>
      <w:proofErr w:type="gramStart"/>
      <w:r w:rsidRPr="002D69CB">
        <w:rPr>
          <w:rFonts w:ascii="Times New Roman" w:hAnsi="Times New Roman"/>
          <w:b/>
          <w:bCs/>
          <w:sz w:val="24"/>
          <w:szCs w:val="24"/>
        </w:rPr>
        <w:t>Целью</w:t>
      </w:r>
      <w:r w:rsidRPr="002D69CB">
        <w:rPr>
          <w:rFonts w:ascii="Times New Roman" w:hAnsi="Times New Roman"/>
          <w:sz w:val="24"/>
          <w:szCs w:val="24"/>
        </w:rPr>
        <w:t xml:space="preserve">  реализации СИПР  является обретение обучающимся с  умеренной,  тяжелой,  глубокой умственной отсталостью (интеллектуальными нарушениями), с ТМНР,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roofErr w:type="gramEnd"/>
    </w:p>
    <w:p w:rsidR="00B336FE" w:rsidRPr="002D69CB" w:rsidRDefault="00B336FE" w:rsidP="00B336FE">
      <w:pPr>
        <w:pStyle w:val="afe"/>
        <w:ind w:firstLine="533"/>
        <w:jc w:val="both"/>
        <w:rPr>
          <w:rFonts w:ascii="Times New Roman" w:hAnsi="Times New Roman"/>
          <w:sz w:val="24"/>
          <w:szCs w:val="24"/>
        </w:rPr>
      </w:pPr>
      <w:r w:rsidRPr="002D69CB">
        <w:rPr>
          <w:rFonts w:ascii="Times New Roman" w:hAnsi="Times New Roman"/>
          <w:sz w:val="24"/>
          <w:szCs w:val="24"/>
        </w:rPr>
        <w:t xml:space="preserve">СИПР  разрабатывается на основе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и </w:t>
      </w:r>
      <w:proofErr w:type="gramStart"/>
      <w:r w:rsidRPr="002D69CB">
        <w:rPr>
          <w:rFonts w:ascii="Times New Roman" w:hAnsi="Times New Roman"/>
          <w:sz w:val="24"/>
          <w:szCs w:val="24"/>
        </w:rPr>
        <w:t>нацелена</w:t>
      </w:r>
      <w:proofErr w:type="gramEnd"/>
      <w:r w:rsidRPr="002D69CB">
        <w:rPr>
          <w:rFonts w:ascii="Times New Roman" w:hAnsi="Times New Roman"/>
          <w:sz w:val="24"/>
          <w:szCs w:val="24"/>
        </w:rPr>
        <w:t xml:space="preserve">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w:t>
      </w:r>
    </w:p>
    <w:p w:rsidR="00B336FE" w:rsidRPr="002D69CB" w:rsidRDefault="00B336FE" w:rsidP="00B336FE">
      <w:pPr>
        <w:pStyle w:val="afe"/>
        <w:ind w:firstLine="533"/>
        <w:jc w:val="both"/>
        <w:rPr>
          <w:rFonts w:ascii="Times New Roman" w:hAnsi="Times New Roman"/>
          <w:sz w:val="24"/>
          <w:szCs w:val="24"/>
        </w:rPr>
      </w:pPr>
    </w:p>
    <w:p w:rsidR="00B336FE" w:rsidRPr="002D69CB" w:rsidRDefault="00B336FE" w:rsidP="00B336FE">
      <w:pPr>
        <w:spacing w:after="0" w:line="200" w:lineRule="atLeast"/>
        <w:ind w:firstLine="708"/>
        <w:jc w:val="both"/>
        <w:rPr>
          <w:rFonts w:ascii="Times New Roman" w:hAnsi="Times New Roman" w:cs="Times New Roman"/>
          <w:sz w:val="24"/>
          <w:szCs w:val="24"/>
        </w:rPr>
      </w:pPr>
      <w:proofErr w:type="gramStart"/>
      <w:r w:rsidRPr="002D69CB">
        <w:rPr>
          <w:rFonts w:ascii="Times New Roman" w:hAnsi="Times New Roman" w:cs="Times New Roman"/>
          <w:b/>
          <w:sz w:val="24"/>
          <w:szCs w:val="24"/>
        </w:rPr>
        <w:t>Структура специальной индивидуальной программы развития включает</w:t>
      </w:r>
      <w:r w:rsidRPr="002D69CB">
        <w:rPr>
          <w:rFonts w:ascii="Times New Roman" w:hAnsi="Times New Roman" w:cs="Times New Roman"/>
          <w:sz w:val="24"/>
          <w:szCs w:val="24"/>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w:t>
      </w:r>
      <w:proofErr w:type="gramEnd"/>
      <w:r w:rsidRPr="002D69CB">
        <w:rPr>
          <w:rFonts w:ascii="Times New Roman" w:hAnsi="Times New Roman" w:cs="Times New Roman"/>
          <w:sz w:val="24"/>
          <w:szCs w:val="24"/>
        </w:rPr>
        <w:t xml:space="preserve">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w:t>
      </w:r>
    </w:p>
    <w:p w:rsidR="00B336FE" w:rsidRPr="002D69CB" w:rsidRDefault="00B336FE" w:rsidP="00B336FE">
      <w:pPr>
        <w:spacing w:after="0" w:line="200" w:lineRule="atLeast"/>
        <w:ind w:firstLine="708"/>
        <w:jc w:val="both"/>
        <w:rPr>
          <w:rFonts w:ascii="Times New Roman" w:hAnsi="Times New Roman" w:cs="Times New Roman"/>
          <w:sz w:val="24"/>
          <w:szCs w:val="24"/>
        </w:rPr>
      </w:pPr>
      <w:r w:rsidRPr="002D69CB">
        <w:rPr>
          <w:rFonts w:ascii="Times New Roman" w:hAnsi="Times New Roman" w:cs="Times New Roman"/>
          <w:sz w:val="24"/>
          <w:szCs w:val="24"/>
        </w:rPr>
        <w:t>Кроме того, программа может иметь приложение, включающее задания и рекомендации для их выполнения ребёнком в домашних условиях.</w:t>
      </w:r>
    </w:p>
    <w:p w:rsidR="00B336FE" w:rsidRPr="002D69CB" w:rsidRDefault="00B336FE" w:rsidP="00B336FE">
      <w:pPr>
        <w:pStyle w:val="2c"/>
        <w:spacing w:line="200" w:lineRule="atLeast"/>
        <w:ind w:firstLine="567"/>
        <w:jc w:val="both"/>
        <w:rPr>
          <w:rFonts w:ascii="Times New Roman" w:hAnsi="Times New Roman" w:cs="Times New Roman"/>
          <w:sz w:val="24"/>
          <w:szCs w:val="24"/>
        </w:rPr>
      </w:pPr>
      <w:proofErr w:type="gramStart"/>
      <w:r w:rsidRPr="002D69CB">
        <w:rPr>
          <w:rFonts w:ascii="Times New Roman" w:hAnsi="Times New Roman" w:cs="Times New Roman"/>
          <w:sz w:val="24"/>
          <w:szCs w:val="24"/>
          <w:lang w:val="en-US"/>
        </w:rPr>
        <w:t>I</w:t>
      </w:r>
      <w:r w:rsidRPr="002D69CB">
        <w:rPr>
          <w:rFonts w:ascii="Times New Roman" w:hAnsi="Times New Roman" w:cs="Times New Roman"/>
          <w:sz w:val="24"/>
          <w:szCs w:val="24"/>
        </w:rPr>
        <w:t>.Общие сведения содержат персональные данные о ребенке и его родителях.</w:t>
      </w:r>
      <w:proofErr w:type="gramEnd"/>
    </w:p>
    <w:p w:rsidR="00B336FE" w:rsidRPr="002D69CB" w:rsidRDefault="00B336FE" w:rsidP="00B336FE">
      <w:pPr>
        <w:pStyle w:val="2c"/>
        <w:spacing w:line="200" w:lineRule="atLeast"/>
        <w:ind w:firstLine="500"/>
        <w:jc w:val="both"/>
        <w:rPr>
          <w:rFonts w:ascii="Times New Roman" w:hAnsi="Times New Roman" w:cs="Times New Roman"/>
          <w:sz w:val="24"/>
          <w:szCs w:val="24"/>
        </w:rPr>
      </w:pPr>
      <w:r w:rsidRPr="002D69CB">
        <w:rPr>
          <w:rFonts w:ascii="Times New Roman" w:hAnsi="Times New Roman" w:cs="Times New Roman"/>
          <w:sz w:val="24"/>
          <w:szCs w:val="24"/>
          <w:lang w:val="en-US"/>
        </w:rPr>
        <w:t>II</w:t>
      </w:r>
      <w:r w:rsidRPr="002D69CB">
        <w:rPr>
          <w:rFonts w:ascii="Times New Roman" w:hAnsi="Times New Roman" w:cs="Times New Roman"/>
          <w:sz w:val="24"/>
          <w:szCs w:val="24"/>
        </w:rPr>
        <w:t xml:space="preserve">.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w:t>
      </w:r>
    </w:p>
    <w:p w:rsidR="00B336FE" w:rsidRPr="002D69CB" w:rsidRDefault="00B336FE" w:rsidP="00B336FE">
      <w:pPr>
        <w:pStyle w:val="2c"/>
        <w:spacing w:line="200" w:lineRule="atLeast"/>
        <w:ind w:firstLine="550"/>
        <w:jc w:val="both"/>
        <w:rPr>
          <w:rFonts w:ascii="Times New Roman" w:hAnsi="Times New Roman" w:cs="Times New Roman"/>
          <w:sz w:val="24"/>
          <w:szCs w:val="24"/>
        </w:rPr>
      </w:pPr>
      <w:r w:rsidRPr="002D69CB">
        <w:rPr>
          <w:rFonts w:ascii="Times New Roman" w:hAnsi="Times New Roman" w:cs="Times New Roman"/>
          <w:sz w:val="24"/>
          <w:szCs w:val="24"/>
        </w:rPr>
        <w:t>Характеристика отражает:</w:t>
      </w:r>
    </w:p>
    <w:p w:rsidR="00B336FE" w:rsidRPr="002D69CB" w:rsidRDefault="00B336FE" w:rsidP="008C7EF7">
      <w:pPr>
        <w:pStyle w:val="2c"/>
        <w:numPr>
          <w:ilvl w:val="0"/>
          <w:numId w:val="16"/>
        </w:numPr>
        <w:suppressAutoHyphens w:val="0"/>
        <w:spacing w:line="200" w:lineRule="atLeast"/>
        <w:jc w:val="both"/>
        <w:rPr>
          <w:rFonts w:ascii="Times New Roman" w:hAnsi="Times New Roman" w:cs="Times New Roman"/>
          <w:sz w:val="24"/>
          <w:szCs w:val="24"/>
        </w:rPr>
      </w:pPr>
      <w:r w:rsidRPr="002D69CB">
        <w:rPr>
          <w:rFonts w:ascii="Times New Roman" w:hAnsi="Times New Roman" w:cs="Times New Roman"/>
          <w:sz w:val="24"/>
          <w:szCs w:val="24"/>
        </w:rPr>
        <w:t>бытовые условия семьи, оценку отношения членов семьи к образованию ребенка;</w:t>
      </w:r>
    </w:p>
    <w:p w:rsidR="00B336FE" w:rsidRPr="002D69CB" w:rsidRDefault="00B336FE" w:rsidP="008C7EF7">
      <w:pPr>
        <w:pStyle w:val="2c"/>
        <w:numPr>
          <w:ilvl w:val="0"/>
          <w:numId w:val="16"/>
        </w:numPr>
        <w:suppressAutoHyphens w:val="0"/>
        <w:spacing w:line="200" w:lineRule="atLeast"/>
        <w:jc w:val="both"/>
        <w:rPr>
          <w:rFonts w:ascii="Times New Roman" w:hAnsi="Times New Roman" w:cs="Times New Roman"/>
          <w:sz w:val="24"/>
          <w:szCs w:val="24"/>
        </w:rPr>
      </w:pPr>
      <w:r w:rsidRPr="002D69CB">
        <w:rPr>
          <w:rFonts w:ascii="Times New Roman" w:hAnsi="Times New Roman" w:cs="Times New Roman"/>
          <w:sz w:val="24"/>
          <w:szCs w:val="24"/>
        </w:rPr>
        <w:t>заключение ПМПК;</w:t>
      </w:r>
    </w:p>
    <w:p w:rsidR="00B336FE" w:rsidRPr="002D69CB" w:rsidRDefault="00B336FE" w:rsidP="008C7EF7">
      <w:pPr>
        <w:pStyle w:val="2c"/>
        <w:numPr>
          <w:ilvl w:val="0"/>
          <w:numId w:val="16"/>
        </w:numPr>
        <w:suppressAutoHyphens w:val="0"/>
        <w:spacing w:line="200" w:lineRule="atLeast"/>
        <w:jc w:val="both"/>
        <w:rPr>
          <w:rFonts w:ascii="Times New Roman" w:hAnsi="Times New Roman" w:cs="Times New Roman"/>
          <w:sz w:val="24"/>
          <w:szCs w:val="24"/>
        </w:rPr>
      </w:pPr>
      <w:r w:rsidRPr="002D69CB">
        <w:rPr>
          <w:rFonts w:ascii="Times New Roman" w:hAnsi="Times New Roman" w:cs="Times New Roman"/>
          <w:sz w:val="24"/>
          <w:szCs w:val="24"/>
        </w:rPr>
        <w:t>данные о физическом здоровье, двигательном и сенсорном развитии ребенка;</w:t>
      </w:r>
    </w:p>
    <w:p w:rsidR="00B336FE" w:rsidRPr="002D69CB" w:rsidRDefault="00B336FE" w:rsidP="008C7EF7">
      <w:pPr>
        <w:pStyle w:val="2c"/>
        <w:numPr>
          <w:ilvl w:val="0"/>
          <w:numId w:val="16"/>
        </w:numPr>
        <w:suppressAutoHyphens w:val="0"/>
        <w:spacing w:line="200" w:lineRule="atLeast"/>
        <w:jc w:val="both"/>
        <w:rPr>
          <w:rFonts w:ascii="Times New Roman" w:hAnsi="Times New Roman" w:cs="Times New Roman"/>
          <w:sz w:val="24"/>
          <w:szCs w:val="24"/>
        </w:rPr>
      </w:pPr>
      <w:r w:rsidRPr="002D69CB">
        <w:rPr>
          <w:rFonts w:ascii="Times New Roman" w:hAnsi="Times New Roman" w:cs="Times New Roman"/>
          <w:sz w:val="24"/>
          <w:szCs w:val="24"/>
        </w:rPr>
        <w:t>особенности проявления познавательных процессов: восприятий, внимания, памяти, мышления;</w:t>
      </w:r>
    </w:p>
    <w:p w:rsidR="00B336FE" w:rsidRPr="002D69CB" w:rsidRDefault="00B336FE" w:rsidP="008C7EF7">
      <w:pPr>
        <w:pStyle w:val="2c"/>
        <w:numPr>
          <w:ilvl w:val="0"/>
          <w:numId w:val="16"/>
        </w:numPr>
        <w:suppressAutoHyphens w:val="0"/>
        <w:spacing w:line="200" w:lineRule="atLeast"/>
        <w:jc w:val="both"/>
        <w:rPr>
          <w:rFonts w:ascii="Times New Roman" w:hAnsi="Times New Roman" w:cs="Times New Roman"/>
          <w:sz w:val="24"/>
          <w:szCs w:val="24"/>
        </w:rPr>
      </w:pPr>
      <w:r w:rsidRPr="002D69CB">
        <w:rPr>
          <w:rFonts w:ascii="Times New Roman" w:hAnsi="Times New Roman" w:cs="Times New Roman"/>
          <w:sz w:val="24"/>
          <w:szCs w:val="24"/>
        </w:rPr>
        <w:t xml:space="preserve">состояние </w:t>
      </w:r>
      <w:proofErr w:type="spellStart"/>
      <w:r w:rsidRPr="002D69CB">
        <w:rPr>
          <w:rFonts w:ascii="Times New Roman" w:hAnsi="Times New Roman" w:cs="Times New Roman"/>
          <w:sz w:val="24"/>
          <w:szCs w:val="24"/>
        </w:rPr>
        <w:t>сформированности</w:t>
      </w:r>
      <w:proofErr w:type="spellEnd"/>
      <w:r w:rsidRPr="002D69CB">
        <w:rPr>
          <w:rFonts w:ascii="Times New Roman" w:hAnsi="Times New Roman" w:cs="Times New Roman"/>
          <w:sz w:val="24"/>
          <w:szCs w:val="24"/>
        </w:rPr>
        <w:t xml:space="preserve"> устной речи и речемыслительных операций;</w:t>
      </w:r>
    </w:p>
    <w:p w:rsidR="00B336FE" w:rsidRPr="002D69CB" w:rsidRDefault="00B336FE" w:rsidP="008C7EF7">
      <w:pPr>
        <w:pStyle w:val="2c"/>
        <w:numPr>
          <w:ilvl w:val="0"/>
          <w:numId w:val="16"/>
        </w:numPr>
        <w:suppressAutoHyphens w:val="0"/>
        <w:spacing w:line="200" w:lineRule="atLeast"/>
        <w:jc w:val="both"/>
        <w:rPr>
          <w:rFonts w:ascii="Times New Roman" w:hAnsi="Times New Roman" w:cs="Times New Roman"/>
          <w:sz w:val="24"/>
          <w:szCs w:val="24"/>
        </w:rPr>
      </w:pPr>
      <w:r w:rsidRPr="002D69CB">
        <w:rPr>
          <w:rFonts w:ascii="Times New Roman" w:hAnsi="Times New Roman" w:cs="Times New Roman"/>
          <w:sz w:val="24"/>
          <w:szCs w:val="24"/>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336FE" w:rsidRPr="002D69CB" w:rsidRDefault="00B336FE" w:rsidP="008C7EF7">
      <w:pPr>
        <w:pStyle w:val="2c"/>
        <w:numPr>
          <w:ilvl w:val="0"/>
          <w:numId w:val="16"/>
        </w:numPr>
        <w:suppressAutoHyphens w:val="0"/>
        <w:spacing w:line="200" w:lineRule="atLeast"/>
        <w:jc w:val="both"/>
        <w:rPr>
          <w:rFonts w:ascii="Times New Roman" w:hAnsi="Times New Roman" w:cs="Times New Roman"/>
          <w:sz w:val="24"/>
          <w:szCs w:val="24"/>
        </w:rPr>
      </w:pPr>
      <w:proofErr w:type="spellStart"/>
      <w:proofErr w:type="gramStart"/>
      <w:r w:rsidRPr="002D69CB">
        <w:rPr>
          <w:rFonts w:ascii="Times New Roman" w:hAnsi="Times New Roman" w:cs="Times New Roman"/>
          <w:sz w:val="24"/>
          <w:szCs w:val="24"/>
        </w:rPr>
        <w:lastRenderedPageBreak/>
        <w:t>сформированность</w:t>
      </w:r>
      <w:proofErr w:type="spellEnd"/>
      <w:r w:rsidRPr="002D69CB">
        <w:rPr>
          <w:rFonts w:ascii="Times New Roman" w:hAnsi="Times New Roman" w:cs="Times New Roman"/>
          <w:sz w:val="24"/>
          <w:szCs w:val="24"/>
        </w:rPr>
        <w:t xml:space="preserve">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2D69CB">
        <w:rPr>
          <w:rFonts w:ascii="Times New Roman" w:hAnsi="Times New Roman" w:cs="Times New Roman"/>
          <w:color w:val="FF0000"/>
          <w:sz w:val="24"/>
          <w:szCs w:val="24"/>
        </w:rPr>
        <w:t xml:space="preserve"> </w:t>
      </w:r>
      <w:r w:rsidRPr="002D69CB">
        <w:rPr>
          <w:rFonts w:ascii="Times New Roman" w:hAnsi="Times New Roman" w:cs="Times New Roman"/>
          <w:sz w:val="24"/>
          <w:szCs w:val="24"/>
        </w:rPr>
        <w:t xml:space="preserve">(счет, письмо, чтение, представления об окружающих предметах, явлениях);  </w:t>
      </w:r>
      <w:proofErr w:type="gramEnd"/>
    </w:p>
    <w:p w:rsidR="00B336FE" w:rsidRPr="002D69CB" w:rsidRDefault="00B336FE" w:rsidP="008C7EF7">
      <w:pPr>
        <w:pStyle w:val="2c"/>
        <w:numPr>
          <w:ilvl w:val="0"/>
          <w:numId w:val="16"/>
        </w:numPr>
        <w:suppressAutoHyphens w:val="0"/>
        <w:spacing w:line="200" w:lineRule="atLeast"/>
        <w:rPr>
          <w:rFonts w:ascii="Times New Roman" w:hAnsi="Times New Roman" w:cs="Times New Roman"/>
          <w:sz w:val="24"/>
          <w:szCs w:val="24"/>
        </w:rPr>
      </w:pPr>
      <w:r w:rsidRPr="002D69CB">
        <w:rPr>
          <w:rFonts w:ascii="Times New Roman" w:hAnsi="Times New Roman" w:cs="Times New Roman"/>
          <w:sz w:val="24"/>
          <w:szCs w:val="24"/>
        </w:rPr>
        <w:t xml:space="preserve">потребность в уходе и присмотре. Необходимый объем помощи со стороны окружающих: полная/частичная, постоянная/эпизодическая; </w:t>
      </w:r>
    </w:p>
    <w:p w:rsidR="00B336FE" w:rsidRPr="002D69CB" w:rsidRDefault="00B336FE" w:rsidP="008C7EF7">
      <w:pPr>
        <w:pStyle w:val="2c"/>
        <w:numPr>
          <w:ilvl w:val="0"/>
          <w:numId w:val="16"/>
        </w:numPr>
        <w:suppressAutoHyphens w:val="0"/>
        <w:spacing w:line="200" w:lineRule="atLeast"/>
        <w:jc w:val="both"/>
        <w:rPr>
          <w:rFonts w:ascii="Times New Roman" w:hAnsi="Times New Roman" w:cs="Times New Roman"/>
          <w:sz w:val="24"/>
          <w:szCs w:val="24"/>
        </w:rPr>
      </w:pPr>
      <w:r w:rsidRPr="002D69CB">
        <w:rPr>
          <w:rFonts w:ascii="Times New Roman" w:hAnsi="Times New Roman" w:cs="Times New Roman"/>
          <w:sz w:val="24"/>
          <w:szCs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336FE" w:rsidRPr="002D69CB" w:rsidRDefault="00B336FE" w:rsidP="00B336FE">
      <w:pPr>
        <w:pStyle w:val="2c"/>
        <w:spacing w:line="200" w:lineRule="atLeast"/>
        <w:ind w:firstLine="708"/>
        <w:jc w:val="both"/>
        <w:rPr>
          <w:rFonts w:ascii="Times New Roman" w:hAnsi="Times New Roman" w:cs="Times New Roman"/>
          <w:sz w:val="24"/>
          <w:szCs w:val="24"/>
        </w:rPr>
      </w:pPr>
      <w:r w:rsidRPr="002D69CB">
        <w:rPr>
          <w:rFonts w:ascii="Times New Roman" w:hAnsi="Times New Roman" w:cs="Times New Roman"/>
          <w:sz w:val="24"/>
          <w:szCs w:val="24"/>
          <w:lang w:val="en-US"/>
        </w:rPr>
        <w:t>III</w:t>
      </w:r>
      <w:r w:rsidRPr="002D69CB">
        <w:rPr>
          <w:rFonts w:ascii="Times New Roman" w:hAnsi="Times New Roman" w:cs="Times New Roman"/>
          <w:sz w:val="24"/>
          <w:szCs w:val="24"/>
        </w:rPr>
        <w:t xml:space="preserve">.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B336FE" w:rsidRPr="002D69CB" w:rsidRDefault="00B336FE" w:rsidP="008C7EF7">
      <w:pPr>
        <w:pStyle w:val="2c"/>
        <w:numPr>
          <w:ilvl w:val="2"/>
          <w:numId w:val="17"/>
        </w:numPr>
        <w:spacing w:line="200" w:lineRule="atLeast"/>
        <w:ind w:left="0" w:firstLine="708"/>
        <w:jc w:val="both"/>
        <w:rPr>
          <w:rFonts w:ascii="Times New Roman" w:hAnsi="Times New Roman" w:cs="Times New Roman"/>
          <w:sz w:val="24"/>
          <w:szCs w:val="24"/>
        </w:rPr>
      </w:pPr>
      <w:r w:rsidRPr="002D69CB">
        <w:rPr>
          <w:rFonts w:ascii="Times New Roman" w:hAnsi="Times New Roman" w:cs="Times New Roman"/>
          <w:sz w:val="24"/>
          <w:szCs w:val="24"/>
        </w:rPr>
        <w:t>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w:t>
      </w:r>
    </w:p>
    <w:p w:rsidR="00B336FE" w:rsidRPr="002D69CB" w:rsidRDefault="00B336FE" w:rsidP="00B336FE">
      <w:pPr>
        <w:pStyle w:val="2c"/>
        <w:spacing w:line="200" w:lineRule="atLeast"/>
        <w:ind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336FE" w:rsidRPr="002D69CB" w:rsidRDefault="00B336FE" w:rsidP="008C7EF7">
      <w:pPr>
        <w:pStyle w:val="2c"/>
        <w:numPr>
          <w:ilvl w:val="2"/>
          <w:numId w:val="18"/>
        </w:numPr>
        <w:spacing w:line="200" w:lineRule="atLeast"/>
        <w:ind w:left="0" w:firstLine="708"/>
        <w:jc w:val="both"/>
        <w:rPr>
          <w:rFonts w:ascii="Times New Roman" w:hAnsi="Times New Roman" w:cs="Times New Roman"/>
          <w:sz w:val="24"/>
          <w:szCs w:val="24"/>
        </w:rPr>
      </w:pPr>
      <w:r w:rsidRPr="002D69CB">
        <w:rPr>
          <w:rFonts w:ascii="Times New Roman" w:hAnsi="Times New Roman" w:cs="Times New Roman"/>
          <w:sz w:val="24"/>
          <w:szCs w:val="24"/>
        </w:rPr>
        <w:t>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w:t>
      </w:r>
    </w:p>
    <w:p w:rsidR="00B336FE" w:rsidRPr="002D69CB" w:rsidRDefault="00B336FE" w:rsidP="00B336FE">
      <w:pPr>
        <w:pStyle w:val="2c"/>
        <w:spacing w:line="200" w:lineRule="atLeast"/>
        <w:ind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       Под </w:t>
      </w:r>
      <w:r w:rsidRPr="002D69CB">
        <w:rPr>
          <w:rFonts w:ascii="Times New Roman" w:hAnsi="Times New Roman" w:cs="Times New Roman"/>
          <w:bCs/>
          <w:sz w:val="24"/>
          <w:szCs w:val="24"/>
        </w:rPr>
        <w:t>присмотром и уходом за детьми</w:t>
      </w:r>
      <w:r w:rsidRPr="002D69CB">
        <w:rPr>
          <w:rFonts w:ascii="Times New Roman" w:hAnsi="Times New Roman" w:cs="Times New Roman"/>
          <w:sz w:val="24"/>
          <w:szCs w:val="24"/>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w:anchor="block_10234" w:history="1">
        <w:r w:rsidRPr="002D69CB">
          <w:rPr>
            <w:rStyle w:val="a4"/>
            <w:rFonts w:ascii="Times New Roman" w:hAnsi="Times New Roman"/>
            <w:sz w:val="24"/>
            <w:szCs w:val="24"/>
          </w:rPr>
          <w:t>Об образовании в Российской Федерации</w:t>
        </w:r>
      </w:hyperlink>
      <w:r w:rsidRPr="002D69CB">
        <w:rPr>
          <w:rFonts w:ascii="Times New Roman" w:hAnsi="Times New Roman" w:cs="Times New Roman"/>
          <w:sz w:val="24"/>
          <w:szCs w:val="24"/>
        </w:rPr>
        <w:t xml:space="preserve">"). </w:t>
      </w:r>
    </w:p>
    <w:p w:rsidR="00B336FE" w:rsidRPr="002D69CB" w:rsidRDefault="00B336FE" w:rsidP="00B336FE">
      <w:pPr>
        <w:pStyle w:val="2c"/>
        <w:spacing w:line="200" w:lineRule="atLeast"/>
        <w:ind w:firstLine="708"/>
        <w:jc w:val="both"/>
        <w:rPr>
          <w:rFonts w:ascii="Times New Roman" w:hAnsi="Times New Roman" w:cs="Times New Roman"/>
          <w:color w:val="000000"/>
          <w:sz w:val="24"/>
          <w:szCs w:val="24"/>
        </w:rPr>
      </w:pPr>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w:t>
      </w:r>
      <w:proofErr w:type="gramEnd"/>
      <w:r w:rsidRPr="002D69CB">
        <w:rPr>
          <w:rFonts w:ascii="Times New Roman" w:hAnsi="Times New Roman" w:cs="Times New Roman"/>
          <w:sz w:val="24"/>
          <w:szCs w:val="24"/>
        </w:rPr>
        <w:t xml:space="preserve"> контроль внешнего вида ребенка (чистота, опрятность); придание правильной позы ребенку (с целью профилактики порочных состояний). </w:t>
      </w:r>
    </w:p>
    <w:p w:rsidR="00B336FE" w:rsidRPr="002D69CB" w:rsidRDefault="00B336FE" w:rsidP="00B336FE">
      <w:pPr>
        <w:shd w:val="clear" w:color="auto" w:fill="FFFFFF"/>
        <w:suppressAutoHyphens w:val="0"/>
        <w:spacing w:after="0" w:line="200" w:lineRule="atLeast"/>
        <w:ind w:firstLine="708"/>
        <w:jc w:val="both"/>
        <w:rPr>
          <w:rFonts w:ascii="Times New Roman" w:hAnsi="Times New Roman" w:cs="Times New Roman"/>
          <w:color w:val="000000"/>
          <w:sz w:val="24"/>
          <w:szCs w:val="24"/>
        </w:rPr>
      </w:pPr>
      <w:r w:rsidRPr="002D69CB">
        <w:rPr>
          <w:rFonts w:ascii="Times New Roman" w:hAnsi="Times New Roman" w:cs="Times New Roman"/>
          <w:color w:val="000000"/>
          <w:sz w:val="24"/>
          <w:szCs w:val="24"/>
        </w:rPr>
        <w:t xml:space="preserve">Присмотр необходим для обеспечения безопасности обучающихся, сохранности материальных ценностей. </w:t>
      </w:r>
    </w:p>
    <w:p w:rsidR="00B336FE" w:rsidRPr="002D69CB" w:rsidRDefault="00B336FE" w:rsidP="00B336FE">
      <w:pPr>
        <w:shd w:val="clear" w:color="auto" w:fill="FFFFFF"/>
        <w:suppressAutoHyphens w:val="0"/>
        <w:spacing w:after="0" w:line="200" w:lineRule="atLeast"/>
        <w:ind w:firstLine="567"/>
        <w:jc w:val="both"/>
        <w:rPr>
          <w:rFonts w:ascii="Times New Roman" w:hAnsi="Times New Roman" w:cs="Times New Roman"/>
          <w:color w:val="000000"/>
          <w:sz w:val="24"/>
          <w:szCs w:val="24"/>
        </w:rPr>
      </w:pPr>
      <w:r w:rsidRPr="002D69CB">
        <w:rPr>
          <w:rFonts w:ascii="Times New Roman" w:hAnsi="Times New Roman" w:cs="Times New Roman"/>
          <w:color w:val="000000"/>
          <w:sz w:val="24"/>
          <w:szCs w:val="24"/>
        </w:rPr>
        <w:t>Необходимость в присмотре возникает</w:t>
      </w:r>
      <w:r w:rsidRPr="002D69CB">
        <w:rPr>
          <w:rFonts w:ascii="Times New Roman" w:hAnsi="Times New Roman" w:cs="Times New Roman"/>
          <w:sz w:val="24"/>
          <w:szCs w:val="24"/>
        </w:rPr>
        <w:t xml:space="preserve">, например, когда </w:t>
      </w:r>
      <w:r w:rsidRPr="002D69CB">
        <w:rPr>
          <w:rFonts w:ascii="Times New Roman" w:hAnsi="Times New Roman" w:cs="Times New Roman"/>
          <w:color w:val="000000"/>
          <w:sz w:val="24"/>
          <w:szCs w:val="24"/>
        </w:rPr>
        <w:t xml:space="preserve">у ребенка </w:t>
      </w:r>
      <w:r w:rsidRPr="002D69CB">
        <w:rPr>
          <w:rFonts w:ascii="Times New Roman" w:hAnsi="Times New Roman" w:cs="Times New Roman"/>
          <w:sz w:val="24"/>
          <w:szCs w:val="24"/>
        </w:rPr>
        <w:t xml:space="preserve">наблюдаются </w:t>
      </w:r>
      <w:r w:rsidRPr="002D69CB">
        <w:rPr>
          <w:rFonts w:ascii="Times New Roman" w:hAnsi="Times New Roman" w:cs="Times New Roman"/>
          <w:color w:val="000000"/>
          <w:sz w:val="24"/>
          <w:szCs w:val="24"/>
        </w:rPr>
        <w:t xml:space="preserve">проблемы поведения вследствие РАС, нарушений эмоционально-волевой сферы: агрессия (в отношении людей и/или предметов), </w:t>
      </w:r>
      <w:proofErr w:type="spellStart"/>
      <w:r w:rsidRPr="002D69CB">
        <w:rPr>
          <w:rFonts w:ascii="Times New Roman" w:hAnsi="Times New Roman" w:cs="Times New Roman"/>
          <w:color w:val="000000"/>
          <w:sz w:val="24"/>
          <w:szCs w:val="24"/>
        </w:rPr>
        <w:t>самоагрессия</w:t>
      </w:r>
      <w:proofErr w:type="spellEnd"/>
      <w:r w:rsidRPr="002D69CB">
        <w:rPr>
          <w:rFonts w:ascii="Times New Roman" w:hAnsi="Times New Roman" w:cs="Times New Roman"/>
          <w:color w:val="000000"/>
          <w:sz w:val="24"/>
          <w:szCs w:val="24"/>
        </w:rPr>
        <w:t xml:space="preserve">;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w:t>
      </w:r>
      <w:proofErr w:type="spellStart"/>
      <w:r w:rsidRPr="002D69CB">
        <w:rPr>
          <w:rFonts w:ascii="Times New Roman" w:hAnsi="Times New Roman" w:cs="Times New Roman"/>
          <w:color w:val="000000"/>
          <w:sz w:val="24"/>
          <w:szCs w:val="24"/>
        </w:rPr>
        <w:t>травмирования</w:t>
      </w:r>
      <w:proofErr w:type="spellEnd"/>
      <w:r w:rsidRPr="002D69CB">
        <w:rPr>
          <w:rFonts w:ascii="Times New Roman" w:hAnsi="Times New Roman" w:cs="Times New Roman"/>
          <w:color w:val="000000"/>
          <w:sz w:val="24"/>
          <w:szCs w:val="24"/>
        </w:rPr>
        <w:t xml:space="preserve"> ребенка или повреждение, либо утрату предмета. </w:t>
      </w:r>
    </w:p>
    <w:p w:rsidR="00B336FE" w:rsidRPr="002D69CB" w:rsidRDefault="00B336FE" w:rsidP="00B336FE">
      <w:pPr>
        <w:pStyle w:val="2c"/>
        <w:spacing w:line="200" w:lineRule="atLeast"/>
        <w:ind w:firstLine="550"/>
        <w:jc w:val="both"/>
        <w:rPr>
          <w:rFonts w:ascii="Times New Roman" w:hAnsi="Times New Roman" w:cs="Times New Roman"/>
          <w:sz w:val="24"/>
          <w:szCs w:val="24"/>
        </w:rPr>
      </w:pPr>
      <w:r w:rsidRPr="002D69CB">
        <w:rPr>
          <w:rFonts w:ascii="Times New Roman" w:hAnsi="Times New Roman" w:cs="Times New Roman"/>
          <w:color w:val="000000"/>
          <w:sz w:val="24"/>
          <w:szCs w:val="24"/>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2D69CB">
        <w:rPr>
          <w:rFonts w:ascii="Times New Roman" w:hAnsi="Times New Roman" w:cs="Times New Roman"/>
          <w:sz w:val="24"/>
          <w:szCs w:val="24"/>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336FE" w:rsidRPr="002D69CB" w:rsidRDefault="00B336FE" w:rsidP="00B336FE">
      <w:pPr>
        <w:pStyle w:val="2c"/>
        <w:spacing w:line="200" w:lineRule="atLeast"/>
        <w:ind w:firstLine="533"/>
        <w:jc w:val="both"/>
        <w:rPr>
          <w:rFonts w:ascii="Times New Roman" w:hAnsi="Times New Roman" w:cs="Times New Roman"/>
          <w:sz w:val="24"/>
          <w:szCs w:val="24"/>
        </w:rPr>
      </w:pPr>
      <w:r w:rsidRPr="002D69CB">
        <w:rPr>
          <w:rFonts w:ascii="Times New Roman" w:hAnsi="Times New Roman" w:cs="Times New Roman"/>
          <w:sz w:val="24"/>
          <w:szCs w:val="24"/>
          <w:lang w:val="en-US"/>
        </w:rPr>
        <w:lastRenderedPageBreak/>
        <w:t>VI</w:t>
      </w:r>
      <w:r w:rsidRPr="002D69CB">
        <w:rPr>
          <w:rFonts w:ascii="Times New Roman" w:hAnsi="Times New Roman" w:cs="Times New Roman"/>
          <w:sz w:val="24"/>
          <w:szCs w:val="24"/>
        </w:rPr>
        <w:t>. Специалисты, участвующие в реализации СИПР.</w:t>
      </w:r>
    </w:p>
    <w:p w:rsidR="00B336FE" w:rsidRPr="002D69CB" w:rsidRDefault="00B336FE" w:rsidP="00B336FE">
      <w:pPr>
        <w:pStyle w:val="2c"/>
        <w:spacing w:line="200" w:lineRule="atLeast"/>
        <w:ind w:firstLine="550"/>
        <w:jc w:val="both"/>
        <w:rPr>
          <w:rFonts w:ascii="Times New Roman" w:hAnsi="Times New Roman" w:cs="Times New Roman"/>
          <w:sz w:val="24"/>
          <w:szCs w:val="24"/>
        </w:rPr>
      </w:pPr>
      <w:r w:rsidRPr="002D69CB">
        <w:rPr>
          <w:rFonts w:ascii="Times New Roman" w:hAnsi="Times New Roman" w:cs="Times New Roman"/>
          <w:sz w:val="24"/>
          <w:szCs w:val="24"/>
          <w:lang w:val="en-US"/>
        </w:rPr>
        <w:t>VII</w:t>
      </w:r>
      <w:r w:rsidRPr="002D69CB">
        <w:rPr>
          <w:rFonts w:ascii="Times New Roman" w:hAnsi="Times New Roman" w:cs="Times New Roman"/>
          <w:sz w:val="24"/>
          <w:szCs w:val="24"/>
        </w:rPr>
        <w:t xml:space="preserve">.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336FE" w:rsidRPr="002D69CB" w:rsidRDefault="00B336FE" w:rsidP="008C7EF7">
      <w:pPr>
        <w:pStyle w:val="2c"/>
        <w:numPr>
          <w:ilvl w:val="1"/>
          <w:numId w:val="19"/>
        </w:numPr>
        <w:spacing w:line="200" w:lineRule="atLeast"/>
        <w:ind w:left="0" w:firstLine="533"/>
        <w:jc w:val="both"/>
        <w:rPr>
          <w:rFonts w:ascii="Times New Roman" w:hAnsi="Times New Roman" w:cs="Times New Roman"/>
          <w:sz w:val="24"/>
          <w:szCs w:val="24"/>
        </w:rPr>
      </w:pPr>
      <w:r w:rsidRPr="002D69CB">
        <w:rPr>
          <w:rFonts w:ascii="Times New Roman" w:hAnsi="Times New Roman" w:cs="Times New Roman"/>
          <w:sz w:val="24"/>
          <w:szCs w:val="24"/>
        </w:rPr>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B336FE" w:rsidRPr="002D69CB" w:rsidRDefault="00B336FE" w:rsidP="008C7EF7">
      <w:pPr>
        <w:pStyle w:val="2c"/>
        <w:numPr>
          <w:ilvl w:val="1"/>
          <w:numId w:val="19"/>
        </w:numPr>
        <w:spacing w:line="200" w:lineRule="atLeast"/>
        <w:ind w:left="0" w:firstLine="533"/>
        <w:jc w:val="both"/>
        <w:rPr>
          <w:rFonts w:ascii="Times New Roman" w:hAnsi="Times New Roman" w:cs="Times New Roman"/>
          <w:sz w:val="24"/>
          <w:szCs w:val="24"/>
        </w:rPr>
      </w:pPr>
      <w:r w:rsidRPr="002D69CB">
        <w:rPr>
          <w:rFonts w:ascii="Times New Roman" w:hAnsi="Times New Roman" w:cs="Times New Roman"/>
          <w:sz w:val="24"/>
          <w:szCs w:val="24"/>
        </w:rPr>
        <w:t xml:space="preserve">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2D69CB">
        <w:rPr>
          <w:rFonts w:ascii="Times New Roman" w:hAnsi="Times New Roman" w:cs="Times New Roman"/>
          <w:sz w:val="24"/>
          <w:szCs w:val="24"/>
        </w:rPr>
        <w:t>сформированности</w:t>
      </w:r>
      <w:proofErr w:type="spellEnd"/>
      <w:r w:rsidRPr="002D69CB">
        <w:rPr>
          <w:rFonts w:ascii="Times New Roman" w:hAnsi="Times New Roman" w:cs="Times New Roman"/>
          <w:sz w:val="24"/>
          <w:szCs w:val="24"/>
        </w:rPr>
        <w:t xml:space="preserve">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w:t>
      </w:r>
    </w:p>
    <w:p w:rsidR="00B336FE" w:rsidRPr="002D69CB" w:rsidRDefault="00B336FE" w:rsidP="00B336FE">
      <w:pPr>
        <w:pStyle w:val="2c"/>
        <w:spacing w:line="200" w:lineRule="atLeast"/>
        <w:ind w:firstLine="533"/>
        <w:jc w:val="both"/>
        <w:rPr>
          <w:rFonts w:ascii="Times New Roman" w:hAnsi="Times New Roman" w:cs="Times New Roman"/>
          <w:sz w:val="24"/>
          <w:szCs w:val="24"/>
        </w:rPr>
      </w:pPr>
      <w:r w:rsidRPr="002D69CB">
        <w:rPr>
          <w:rFonts w:ascii="Times New Roman" w:hAnsi="Times New Roman" w:cs="Times New Roman"/>
          <w:sz w:val="24"/>
          <w:szCs w:val="24"/>
        </w:rPr>
        <w:t xml:space="preserve">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w:t>
      </w:r>
    </w:p>
    <w:p w:rsidR="00C25B96" w:rsidRPr="002D69CB" w:rsidRDefault="00C25B96" w:rsidP="00C25B96">
      <w:pPr>
        <w:pStyle w:val="afe"/>
        <w:jc w:val="center"/>
        <w:rPr>
          <w:rFonts w:ascii="Times New Roman" w:hAnsi="Times New Roman"/>
          <w:b/>
          <w:spacing w:val="2"/>
          <w:sz w:val="24"/>
          <w:szCs w:val="24"/>
        </w:rPr>
      </w:pPr>
      <w:r w:rsidRPr="002D69CB">
        <w:rPr>
          <w:rFonts w:ascii="Times New Roman" w:hAnsi="Times New Roman"/>
          <w:b/>
          <w:spacing w:val="2"/>
          <w:sz w:val="24"/>
          <w:szCs w:val="24"/>
        </w:rPr>
        <w:t>Принципы и подходы к формированию АООП и СИПР</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Из-за системных нарушений развития обучающихся </w:t>
      </w:r>
      <w:r w:rsidRPr="002D69CB">
        <w:rPr>
          <w:rFonts w:ascii="Times New Roman" w:hAnsi="Times New Roman"/>
          <w:bCs/>
          <w:sz w:val="24"/>
          <w:szCs w:val="24"/>
        </w:rPr>
        <w:t xml:space="preserve">с умеренной, тяжелой, глубокой умственной отсталостью и с ТМНР для данной категории детей </w:t>
      </w:r>
      <w:r w:rsidRPr="002D69CB">
        <w:rPr>
          <w:rFonts w:ascii="Times New Roman" w:hAnsi="Times New Roman"/>
          <w:sz w:val="24"/>
          <w:szCs w:val="24"/>
        </w:rPr>
        <w:t xml:space="preserve">показан индивидуальный уровень итогового результата общего образования. 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Итоговые</w:t>
      </w:r>
      <w:r w:rsidRPr="002D69CB">
        <w:rPr>
          <w:rFonts w:ascii="Times New Roman" w:hAnsi="Times New Roman"/>
          <w:bCs/>
          <w:sz w:val="24"/>
          <w:szCs w:val="24"/>
        </w:rPr>
        <w:t xml:space="preserve"> достижения обучающихся с умеренной, тяжелой, глубокой умственной отсталостью, с ТМНР (вариант 2) </w:t>
      </w:r>
      <w:r w:rsidRPr="002D69CB">
        <w:rPr>
          <w:rFonts w:ascii="Times New Roman" w:hAnsi="Times New Roman"/>
          <w:sz w:val="24"/>
          <w:szCs w:val="24"/>
        </w:rPr>
        <w:t xml:space="preserve">принципиально отличаются от требований к итоговым достижениям детей с легкой умственной отсталостью (вариант 1). Они определяются </w:t>
      </w:r>
      <w:r w:rsidRPr="002D69CB">
        <w:rPr>
          <w:rFonts w:ascii="Times New Roman" w:hAnsi="Times New Roman"/>
          <w:b/>
          <w:sz w:val="24"/>
          <w:szCs w:val="24"/>
        </w:rPr>
        <w:t>индивидуальными</w:t>
      </w:r>
      <w:r w:rsidRPr="002D69CB">
        <w:rPr>
          <w:rFonts w:ascii="Times New Roman" w:hAnsi="Times New Roman"/>
          <w:sz w:val="24"/>
          <w:szCs w:val="24"/>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2D69CB">
        <w:rPr>
          <w:rFonts w:ascii="Times New Roman" w:hAnsi="Times New Roman"/>
          <w:i/>
          <w:sz w:val="24"/>
          <w:szCs w:val="24"/>
        </w:rPr>
        <w:t xml:space="preserve">инструментов </w:t>
      </w:r>
      <w:r w:rsidRPr="002D69CB">
        <w:rPr>
          <w:rFonts w:ascii="Times New Roman" w:hAnsi="Times New Roman"/>
          <w:sz w:val="24"/>
          <w:szCs w:val="24"/>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Итогом образования человека </w:t>
      </w:r>
      <w:r w:rsidRPr="002D69CB">
        <w:rPr>
          <w:rFonts w:ascii="Times New Roman" w:hAnsi="Times New Roman"/>
          <w:bCs/>
          <w:sz w:val="24"/>
          <w:szCs w:val="24"/>
        </w:rPr>
        <w:t xml:space="preserve">с умственной отсталостью, </w:t>
      </w:r>
      <w:r w:rsidRPr="002D69CB">
        <w:rPr>
          <w:rFonts w:ascii="Times New Roman" w:hAnsi="Times New Roman"/>
          <w:sz w:val="24"/>
          <w:szCs w:val="24"/>
        </w:rPr>
        <w:t xml:space="preserve">с ТМНР является </w:t>
      </w:r>
      <w:r w:rsidRPr="002D69CB">
        <w:rPr>
          <w:rFonts w:ascii="Times New Roman" w:hAnsi="Times New Roman"/>
          <w:b/>
          <w:sz w:val="24"/>
          <w:szCs w:val="24"/>
        </w:rPr>
        <w:t>нормализация</w:t>
      </w:r>
      <w:r w:rsidRPr="002D69CB">
        <w:rPr>
          <w:rFonts w:ascii="Times New Roman" w:hAnsi="Times New Roman"/>
          <w:sz w:val="24"/>
          <w:szCs w:val="24"/>
        </w:rPr>
        <w:t xml:space="preserve">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lastRenderedPageBreak/>
        <w:t xml:space="preserve">Особые образовательные потребности детей </w:t>
      </w:r>
      <w:r w:rsidRPr="002D69CB">
        <w:rPr>
          <w:rFonts w:ascii="Times New Roman" w:hAnsi="Times New Roman"/>
          <w:bCs/>
          <w:sz w:val="24"/>
          <w:szCs w:val="24"/>
        </w:rPr>
        <w:t xml:space="preserve">с умеренной, тяжелой, глубокой умственной отсталостью, </w:t>
      </w:r>
      <w:r w:rsidRPr="002D69CB">
        <w:rPr>
          <w:rFonts w:ascii="Times New Roman" w:hAnsi="Times New Roman"/>
          <w:sz w:val="24"/>
          <w:szCs w:val="24"/>
        </w:rPr>
        <w:t xml:space="preserve">с ТМНР диктуют необходимость разработки </w:t>
      </w:r>
      <w:r w:rsidRPr="002D69CB">
        <w:rPr>
          <w:rFonts w:ascii="Times New Roman" w:hAnsi="Times New Roman"/>
          <w:b/>
          <w:sz w:val="24"/>
          <w:szCs w:val="24"/>
        </w:rPr>
        <w:t>специальной индивидуальной программы развития</w:t>
      </w:r>
      <w:r w:rsidRPr="002D69CB">
        <w:rPr>
          <w:rFonts w:ascii="Times New Roman" w:hAnsi="Times New Roman"/>
          <w:sz w:val="24"/>
          <w:szCs w:val="24"/>
        </w:rPr>
        <w:t xml:space="preserve">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Специальная индивидуальная программа развития (СИПР) разрабатывается на основе </w:t>
      </w:r>
      <w:r w:rsidRPr="002D69CB">
        <w:rPr>
          <w:rFonts w:ascii="Times New Roman" w:hAnsi="Times New Roman"/>
          <w:spacing w:val="2"/>
          <w:sz w:val="24"/>
          <w:szCs w:val="24"/>
          <w:lang w:eastAsia="ru-RU"/>
        </w:rPr>
        <w:t>адаптированной основной общеобразовательной программы</w:t>
      </w:r>
      <w:r w:rsidRPr="002D69CB">
        <w:rPr>
          <w:rFonts w:ascii="Times New Roman" w:hAnsi="Times New Roman"/>
          <w:sz w:val="24"/>
          <w:szCs w:val="24"/>
        </w:rPr>
        <w:t xml:space="preserve"> и нацелена на образование детей </w:t>
      </w:r>
      <w:r w:rsidRPr="002D69CB">
        <w:rPr>
          <w:rFonts w:ascii="Times New Roman" w:hAnsi="Times New Roman"/>
          <w:bCs/>
          <w:sz w:val="24"/>
          <w:szCs w:val="24"/>
        </w:rPr>
        <w:t xml:space="preserve">с умеренной, тяжелой, глубокой умственной отсталостью, </w:t>
      </w:r>
      <w:r w:rsidRPr="002D69CB">
        <w:rPr>
          <w:rFonts w:ascii="Times New Roman" w:hAnsi="Times New Roman"/>
          <w:sz w:val="24"/>
          <w:szCs w:val="24"/>
        </w:rPr>
        <w:t xml:space="preserve">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w:t>
      </w:r>
    </w:p>
    <w:p w:rsidR="00B336FE" w:rsidRPr="002D69CB" w:rsidRDefault="00B336FE" w:rsidP="00B336FE">
      <w:pPr>
        <w:pStyle w:val="Standard"/>
        <w:ind w:firstLine="583"/>
        <w:jc w:val="both"/>
        <w:rPr>
          <w:rFonts w:ascii="Times New Roman" w:hAnsi="Times New Roman" w:cs="Times New Roman"/>
        </w:rPr>
      </w:pPr>
      <w:r w:rsidRPr="002D69CB">
        <w:rPr>
          <w:rFonts w:ascii="Times New Roman" w:hAnsi="Times New Roman" w:cs="Times New Roman"/>
          <w:b/>
        </w:rPr>
        <w:t>Общая характеристика адаптированной основной образовательной программы образования</w:t>
      </w:r>
      <w:r w:rsidRPr="002D69CB">
        <w:rPr>
          <w:rFonts w:ascii="Times New Roman" w:hAnsi="Times New Roman" w:cs="Times New Roman"/>
          <w:b/>
          <w:color w:val="000000"/>
        </w:rPr>
        <w:t xml:space="preserve"> общего образования </w:t>
      </w:r>
      <w:proofErr w:type="gramStart"/>
      <w:r w:rsidRPr="002D69CB">
        <w:rPr>
          <w:rFonts w:ascii="Times New Roman" w:hAnsi="Times New Roman" w:cs="Times New Roman"/>
          <w:b/>
          <w:color w:val="000000"/>
        </w:rPr>
        <w:t>обучающихся</w:t>
      </w:r>
      <w:proofErr w:type="gramEnd"/>
      <w:r w:rsidRPr="002D69CB">
        <w:rPr>
          <w:rFonts w:ascii="Times New Roman" w:hAnsi="Times New Roman" w:cs="Times New Roman"/>
          <w:b/>
          <w:color w:val="000000"/>
        </w:rPr>
        <w:t xml:space="preserve"> с умственной отсталостью.</w:t>
      </w:r>
    </w:p>
    <w:p w:rsidR="00B336FE" w:rsidRPr="002D69CB" w:rsidRDefault="00B336FE" w:rsidP="00B336FE">
      <w:pPr>
        <w:spacing w:after="0" w:line="200" w:lineRule="atLeast"/>
        <w:ind w:firstLine="567"/>
        <w:jc w:val="both"/>
        <w:rPr>
          <w:rFonts w:ascii="Times New Roman" w:hAnsi="Times New Roman" w:cs="Times New Roman"/>
          <w:sz w:val="24"/>
          <w:szCs w:val="24"/>
        </w:rPr>
      </w:pPr>
      <w:r w:rsidRPr="002D69CB">
        <w:rPr>
          <w:rFonts w:ascii="Times New Roman" w:hAnsi="Times New Roman" w:cs="Times New Roman"/>
          <w:sz w:val="24"/>
          <w:szCs w:val="24"/>
        </w:rPr>
        <w:t xml:space="preserve">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w:t>
      </w:r>
      <w:proofErr w:type="gramStart"/>
      <w:r w:rsidRPr="002D69CB">
        <w:rPr>
          <w:rFonts w:ascii="Times New Roman" w:hAnsi="Times New Roman" w:cs="Times New Roman"/>
          <w:sz w:val="24"/>
          <w:szCs w:val="24"/>
        </w:rPr>
        <w:t>создана</w:t>
      </w:r>
      <w:proofErr w:type="gramEnd"/>
      <w:r w:rsidRPr="002D69CB">
        <w:rPr>
          <w:rFonts w:ascii="Times New Roman" w:hAnsi="Times New Roman" w:cs="Times New Roman"/>
          <w:sz w:val="24"/>
          <w:szCs w:val="24"/>
        </w:rPr>
        <w:t xml:space="preserve"> с учетом их особых образовательных потребностей.</w:t>
      </w:r>
    </w:p>
    <w:p w:rsidR="00B336FE" w:rsidRPr="002D69CB" w:rsidRDefault="00B336FE" w:rsidP="00B336FE">
      <w:pPr>
        <w:spacing w:after="0" w:line="200" w:lineRule="atLeast"/>
        <w:ind w:firstLine="567"/>
        <w:jc w:val="both"/>
        <w:rPr>
          <w:rFonts w:ascii="Times New Roman" w:hAnsi="Times New Roman" w:cs="Times New Roman"/>
          <w:sz w:val="24"/>
          <w:szCs w:val="24"/>
        </w:rPr>
      </w:pPr>
      <w:r w:rsidRPr="002D69CB">
        <w:rPr>
          <w:rFonts w:ascii="Times New Roman" w:hAnsi="Times New Roman" w:cs="Times New Roman"/>
          <w:sz w:val="24"/>
          <w:szCs w:val="24"/>
        </w:rPr>
        <w:t>АООП включает обязательную часть и часть, формируемую участниками образовательного процесса.</w:t>
      </w:r>
    </w:p>
    <w:p w:rsidR="00B336FE" w:rsidRPr="002D69CB" w:rsidRDefault="00B336FE" w:rsidP="00B336FE">
      <w:pPr>
        <w:spacing w:after="0" w:line="200" w:lineRule="atLeast"/>
        <w:ind w:firstLine="567"/>
        <w:jc w:val="both"/>
        <w:rPr>
          <w:rFonts w:ascii="Times New Roman" w:hAnsi="Times New Roman" w:cs="Times New Roman"/>
          <w:sz w:val="24"/>
          <w:szCs w:val="24"/>
        </w:rPr>
      </w:pPr>
      <w:r w:rsidRPr="002D69CB">
        <w:rPr>
          <w:rFonts w:ascii="Times New Roman" w:hAnsi="Times New Roman" w:cs="Times New Roman"/>
          <w:sz w:val="24"/>
          <w:szCs w:val="24"/>
        </w:rPr>
        <w:t>Обязательная часть АООП для обучающихся с умеренной, тяжелой  и глубокой умственной отсталостью (интеллектуальными  нарушениями), тяжелыми и множественными нарушениями в развитии  составляет не менее 60%, а часть, формируемая участниками образовательных отношений, не более 40% от общего объема АООП.</w:t>
      </w:r>
    </w:p>
    <w:p w:rsidR="00B336FE" w:rsidRPr="002D69CB" w:rsidRDefault="00B336FE" w:rsidP="00B336FE">
      <w:pPr>
        <w:spacing w:after="0" w:line="200" w:lineRule="atLeast"/>
        <w:ind w:firstLine="567"/>
        <w:jc w:val="both"/>
        <w:rPr>
          <w:rFonts w:ascii="Times New Roman" w:hAnsi="Times New Roman" w:cs="Times New Roman"/>
          <w:sz w:val="24"/>
          <w:szCs w:val="24"/>
        </w:rPr>
      </w:pPr>
      <w:r w:rsidRPr="002D69CB">
        <w:rPr>
          <w:rFonts w:ascii="Times New Roman" w:hAnsi="Times New Roman" w:cs="Times New Roman"/>
          <w:sz w:val="24"/>
          <w:szCs w:val="24"/>
        </w:rPr>
        <w:t xml:space="preserve">В отдельных случаях соотношение объема обязательной части и части формируемой участниками </w:t>
      </w:r>
      <w:proofErr w:type="spellStart"/>
      <w:r w:rsidRPr="002D69CB">
        <w:rPr>
          <w:rFonts w:ascii="Times New Roman" w:hAnsi="Times New Roman" w:cs="Times New Roman"/>
          <w:sz w:val="24"/>
          <w:szCs w:val="24"/>
        </w:rPr>
        <w:t>обрахзовательных</w:t>
      </w:r>
      <w:proofErr w:type="spellEnd"/>
      <w:r w:rsidRPr="002D69CB">
        <w:rPr>
          <w:rFonts w:ascii="Times New Roman" w:hAnsi="Times New Roman" w:cs="Times New Roman"/>
          <w:sz w:val="24"/>
          <w:szCs w:val="24"/>
        </w:rPr>
        <w:t xml:space="preserve"> отношений, определяется индивидуальными возможностями </w:t>
      </w:r>
      <w:proofErr w:type="spellStart"/>
      <w:r w:rsidRPr="002D69CB">
        <w:rPr>
          <w:rFonts w:ascii="Times New Roman" w:hAnsi="Times New Roman" w:cs="Times New Roman"/>
          <w:sz w:val="24"/>
          <w:szCs w:val="24"/>
        </w:rPr>
        <w:t>обучаюегося</w:t>
      </w:r>
      <w:proofErr w:type="spellEnd"/>
      <w:r w:rsidRPr="002D69CB">
        <w:rPr>
          <w:rFonts w:ascii="Times New Roman" w:hAnsi="Times New Roman" w:cs="Times New Roman"/>
          <w:sz w:val="24"/>
          <w:szCs w:val="24"/>
        </w:rPr>
        <w:t>.</w:t>
      </w:r>
    </w:p>
    <w:p w:rsidR="00B336FE" w:rsidRPr="002D69CB" w:rsidRDefault="00B336FE" w:rsidP="00B336FE">
      <w:pPr>
        <w:pStyle w:val="Standard"/>
        <w:tabs>
          <w:tab w:val="left" w:pos="3145"/>
        </w:tabs>
        <w:spacing w:line="200" w:lineRule="atLeast"/>
        <w:ind w:firstLine="567"/>
        <w:jc w:val="both"/>
        <w:rPr>
          <w:rFonts w:ascii="Times New Roman" w:hAnsi="Times New Roman" w:cs="Times New Roman"/>
        </w:rPr>
      </w:pPr>
      <w:r w:rsidRPr="002D69CB">
        <w:rPr>
          <w:rFonts w:ascii="Times New Roman" w:hAnsi="Times New Roman" w:cs="Times New Roman"/>
        </w:rPr>
        <w:t>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B336FE" w:rsidRPr="002D69CB" w:rsidRDefault="00B336FE" w:rsidP="00B336FE">
      <w:pPr>
        <w:spacing w:after="0" w:line="200" w:lineRule="atLeast"/>
        <w:ind w:firstLine="567"/>
        <w:jc w:val="both"/>
        <w:rPr>
          <w:rFonts w:ascii="Times New Roman" w:hAnsi="Times New Roman" w:cs="Times New Roman"/>
          <w:sz w:val="24"/>
          <w:szCs w:val="24"/>
        </w:rPr>
      </w:pPr>
      <w:r w:rsidRPr="002D69CB">
        <w:rPr>
          <w:rFonts w:ascii="Times New Roman" w:hAnsi="Times New Roman" w:cs="Times New Roman"/>
          <w:sz w:val="24"/>
          <w:szCs w:val="24"/>
        </w:rPr>
        <w:t xml:space="preserve">Нормативный срок реализации  данной АООП (вариант 2)составляет  13 лет: </w:t>
      </w:r>
      <w:r w:rsidRPr="002D69CB">
        <w:rPr>
          <w:rFonts w:ascii="Times New Roman" w:hAnsi="Times New Roman" w:cs="Times New Roman"/>
          <w:sz w:val="24"/>
          <w:szCs w:val="24"/>
          <w:lang w:val="en-US"/>
        </w:rPr>
        <w:t>I</w:t>
      </w:r>
      <w:r w:rsidRPr="002D69CB">
        <w:rPr>
          <w:rFonts w:ascii="Times New Roman" w:hAnsi="Times New Roman" w:cs="Times New Roman"/>
          <w:sz w:val="24"/>
          <w:szCs w:val="24"/>
        </w:rPr>
        <w:t xml:space="preserve"> этап ― (дополнительный первый класс ― 1</w:t>
      </w:r>
      <w:r w:rsidRPr="002D69CB">
        <w:rPr>
          <w:rFonts w:ascii="Times New Roman" w:hAnsi="Times New Roman" w:cs="Times New Roman"/>
          <w:sz w:val="24"/>
          <w:szCs w:val="24"/>
          <w:vertAlign w:val="superscript"/>
          <w:lang w:val="en-US"/>
        </w:rPr>
        <w:t>I</w:t>
      </w:r>
      <w:r w:rsidRPr="002D69CB">
        <w:rPr>
          <w:rFonts w:ascii="Times New Roman" w:hAnsi="Times New Roman" w:cs="Times New Roman"/>
          <w:sz w:val="24"/>
          <w:szCs w:val="24"/>
        </w:rPr>
        <w:t>) 1-4 классы)</w:t>
      </w:r>
      <w:proofErr w:type="gramStart"/>
      <w:r w:rsidRPr="002D69CB">
        <w:rPr>
          <w:rFonts w:ascii="Times New Roman" w:hAnsi="Times New Roman" w:cs="Times New Roman"/>
          <w:sz w:val="24"/>
          <w:szCs w:val="24"/>
        </w:rPr>
        <w:t xml:space="preserve">,  </w:t>
      </w:r>
      <w:r w:rsidRPr="002D69CB">
        <w:rPr>
          <w:rFonts w:ascii="Times New Roman" w:hAnsi="Times New Roman" w:cs="Times New Roman"/>
          <w:sz w:val="24"/>
          <w:szCs w:val="24"/>
          <w:lang w:val="en-US"/>
        </w:rPr>
        <w:t>II</w:t>
      </w:r>
      <w:proofErr w:type="gramEnd"/>
      <w:r w:rsidRPr="002D69CB">
        <w:rPr>
          <w:rFonts w:ascii="Times New Roman" w:hAnsi="Times New Roman" w:cs="Times New Roman"/>
          <w:sz w:val="24"/>
          <w:szCs w:val="24"/>
        </w:rPr>
        <w:t xml:space="preserve"> этап — 5-12 классы.</w:t>
      </w:r>
    </w:p>
    <w:p w:rsidR="00B336FE" w:rsidRPr="002D69CB" w:rsidRDefault="00B336FE" w:rsidP="00B336FE">
      <w:pPr>
        <w:spacing w:after="0" w:line="200" w:lineRule="atLeast"/>
        <w:ind w:firstLine="567"/>
        <w:jc w:val="both"/>
        <w:rPr>
          <w:rFonts w:ascii="Times New Roman" w:hAnsi="Times New Roman" w:cs="Times New Roman"/>
          <w:sz w:val="24"/>
          <w:szCs w:val="24"/>
        </w:rPr>
      </w:pPr>
      <w:r w:rsidRPr="002D69CB">
        <w:rPr>
          <w:rFonts w:ascii="Times New Roman" w:hAnsi="Times New Roman" w:cs="Times New Roman"/>
          <w:sz w:val="24"/>
          <w:szCs w:val="24"/>
        </w:rPr>
        <w:t xml:space="preserve">Цель </w:t>
      </w:r>
      <w:r w:rsidRPr="002D69CB">
        <w:rPr>
          <w:rFonts w:ascii="Times New Roman" w:hAnsi="Times New Roman" w:cs="Times New Roman"/>
          <w:sz w:val="24"/>
          <w:szCs w:val="24"/>
          <w:lang w:val="en-US"/>
        </w:rPr>
        <w:t>I</w:t>
      </w:r>
      <w:r w:rsidRPr="002D69CB">
        <w:rPr>
          <w:rFonts w:ascii="Times New Roman" w:hAnsi="Times New Roman" w:cs="Times New Roman"/>
          <w:sz w:val="24"/>
          <w:szCs w:val="24"/>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B336FE" w:rsidRPr="002D69CB" w:rsidRDefault="00B336FE" w:rsidP="00B336FE">
      <w:pPr>
        <w:spacing w:after="0" w:line="200" w:lineRule="atLeast"/>
        <w:ind w:firstLine="567"/>
        <w:jc w:val="both"/>
        <w:rPr>
          <w:rFonts w:ascii="Times New Roman" w:hAnsi="Times New Roman" w:cs="Times New Roman"/>
          <w:sz w:val="24"/>
          <w:szCs w:val="24"/>
        </w:rPr>
      </w:pPr>
      <w:r w:rsidRPr="002D69CB">
        <w:rPr>
          <w:rFonts w:ascii="Times New Roman" w:hAnsi="Times New Roman" w:cs="Times New Roman"/>
          <w:sz w:val="24"/>
          <w:szCs w:val="24"/>
        </w:rPr>
        <w:t>Организация первого дополнительного класса (1</w:t>
      </w:r>
      <w:r w:rsidRPr="002D69CB">
        <w:rPr>
          <w:rFonts w:ascii="Times New Roman" w:hAnsi="Times New Roman" w:cs="Times New Roman"/>
          <w:sz w:val="24"/>
          <w:szCs w:val="24"/>
          <w:vertAlign w:val="superscript"/>
          <w:lang w:val="en-US"/>
        </w:rPr>
        <w:t>I</w:t>
      </w:r>
      <w:r w:rsidRPr="002D69CB">
        <w:rPr>
          <w:rFonts w:ascii="Times New Roman" w:hAnsi="Times New Roman" w:cs="Times New Roman"/>
          <w:sz w:val="24"/>
          <w:szCs w:val="24"/>
        </w:rPr>
        <w:t xml:space="preserve">) направлена на решение </w:t>
      </w:r>
      <w:proofErr w:type="spellStart"/>
      <w:r w:rsidRPr="002D69CB">
        <w:rPr>
          <w:rFonts w:ascii="Times New Roman" w:hAnsi="Times New Roman" w:cs="Times New Roman"/>
          <w:sz w:val="24"/>
          <w:szCs w:val="24"/>
        </w:rPr>
        <w:t>диагностико</w:t>
      </w:r>
      <w:proofErr w:type="spellEnd"/>
      <w:r w:rsidRPr="002D69CB">
        <w:rPr>
          <w:rFonts w:ascii="Times New Roman" w:hAnsi="Times New Roman" w:cs="Times New Roman"/>
          <w:sz w:val="24"/>
          <w:szCs w:val="24"/>
        </w:rPr>
        <w:t>-пропедевтических задач:</w:t>
      </w:r>
    </w:p>
    <w:p w:rsidR="00B336FE" w:rsidRPr="002D69CB" w:rsidRDefault="00B336FE" w:rsidP="00B336FE">
      <w:pPr>
        <w:spacing w:after="0" w:line="200" w:lineRule="atLeast"/>
        <w:ind w:firstLine="567"/>
        <w:jc w:val="both"/>
        <w:rPr>
          <w:rFonts w:ascii="Times New Roman" w:hAnsi="Times New Roman" w:cs="Times New Roman"/>
          <w:sz w:val="24"/>
          <w:szCs w:val="24"/>
        </w:rPr>
      </w:pPr>
      <w:r w:rsidRPr="002D69CB">
        <w:rPr>
          <w:rFonts w:ascii="Times New Roman" w:hAnsi="Times New Roman" w:cs="Times New Roman"/>
          <w:sz w:val="24"/>
          <w:szCs w:val="24"/>
        </w:rPr>
        <w:t>-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B336FE" w:rsidRPr="002D69CB" w:rsidRDefault="00B336FE" w:rsidP="008C7EF7">
      <w:pPr>
        <w:widowControl w:val="0"/>
        <w:numPr>
          <w:ilvl w:val="0"/>
          <w:numId w:val="13"/>
        </w:numPr>
        <w:spacing w:after="0" w:line="200" w:lineRule="atLeast"/>
        <w:ind w:left="0" w:firstLine="567"/>
        <w:jc w:val="both"/>
        <w:textAlignment w:val="baseline"/>
        <w:rPr>
          <w:rFonts w:ascii="Times New Roman" w:hAnsi="Times New Roman" w:cs="Times New Roman"/>
          <w:sz w:val="24"/>
          <w:szCs w:val="24"/>
        </w:rPr>
      </w:pPr>
      <w:r w:rsidRPr="002D69CB">
        <w:rPr>
          <w:rFonts w:ascii="Times New Roman" w:hAnsi="Times New Roman" w:cs="Times New Roman"/>
          <w:sz w:val="24"/>
          <w:szCs w:val="24"/>
        </w:rPr>
        <w:t xml:space="preserve">сформировать у </w:t>
      </w:r>
      <w:proofErr w:type="gramStart"/>
      <w:r w:rsidRPr="002D69CB">
        <w:rPr>
          <w:rFonts w:ascii="Times New Roman" w:hAnsi="Times New Roman" w:cs="Times New Roman"/>
          <w:sz w:val="24"/>
          <w:szCs w:val="24"/>
        </w:rPr>
        <w:t>обучающихся</w:t>
      </w:r>
      <w:proofErr w:type="gramEnd"/>
      <w:r w:rsidRPr="002D69CB">
        <w:rPr>
          <w:rFonts w:ascii="Times New Roman" w:hAnsi="Times New Roman" w:cs="Times New Roman"/>
          <w:sz w:val="24"/>
          <w:szCs w:val="24"/>
        </w:rPr>
        <w:t xml:space="preserve"> физическую, социально-личностную, ком</w:t>
      </w:r>
      <w:r w:rsidRPr="002D69CB">
        <w:rPr>
          <w:rFonts w:ascii="Times New Roman" w:hAnsi="Times New Roman" w:cs="Times New Roman"/>
          <w:sz w:val="24"/>
          <w:szCs w:val="24"/>
        </w:rPr>
        <w:softHyphen/>
        <w:t>муникативную и интеллектуальную готовность к освоению АООП;</w:t>
      </w:r>
    </w:p>
    <w:p w:rsidR="00B336FE" w:rsidRPr="002D69CB" w:rsidRDefault="00B336FE" w:rsidP="008C7EF7">
      <w:pPr>
        <w:widowControl w:val="0"/>
        <w:numPr>
          <w:ilvl w:val="0"/>
          <w:numId w:val="13"/>
        </w:numPr>
        <w:spacing w:after="0" w:line="200" w:lineRule="atLeast"/>
        <w:ind w:left="0" w:firstLine="567"/>
        <w:jc w:val="both"/>
        <w:textAlignment w:val="baseline"/>
        <w:rPr>
          <w:rFonts w:ascii="Times New Roman" w:hAnsi="Times New Roman" w:cs="Times New Roman"/>
          <w:sz w:val="24"/>
          <w:szCs w:val="24"/>
        </w:rPr>
      </w:pPr>
      <w:r w:rsidRPr="002D69CB">
        <w:rPr>
          <w:rFonts w:ascii="Times New Roman" w:hAnsi="Times New Roman" w:cs="Times New Roman"/>
          <w:sz w:val="24"/>
          <w:szCs w:val="24"/>
        </w:rPr>
        <w:t>сформировать готовность к участию в си</w:t>
      </w:r>
      <w:r w:rsidRPr="002D69CB">
        <w:rPr>
          <w:rFonts w:ascii="Times New Roman" w:hAnsi="Times New Roman" w:cs="Times New Roman"/>
          <w:sz w:val="24"/>
          <w:szCs w:val="24"/>
        </w:rPr>
        <w:softHyphen/>
        <w:t>с</w:t>
      </w:r>
      <w:r w:rsidRPr="002D69CB">
        <w:rPr>
          <w:rFonts w:ascii="Times New Roman" w:hAnsi="Times New Roman" w:cs="Times New Roman"/>
          <w:sz w:val="24"/>
          <w:szCs w:val="24"/>
        </w:rPr>
        <w:softHyphen/>
        <w:t>те</w:t>
      </w:r>
      <w:r w:rsidRPr="002D69CB">
        <w:rPr>
          <w:rFonts w:ascii="Times New Roman" w:hAnsi="Times New Roman" w:cs="Times New Roman"/>
          <w:sz w:val="24"/>
          <w:szCs w:val="24"/>
        </w:rPr>
        <w:softHyphen/>
        <w:t>ма</w:t>
      </w:r>
      <w:r w:rsidRPr="002D69CB">
        <w:rPr>
          <w:rFonts w:ascii="Times New Roman" w:hAnsi="Times New Roman" w:cs="Times New Roman"/>
          <w:sz w:val="24"/>
          <w:szCs w:val="24"/>
        </w:rPr>
        <w:softHyphen/>
        <w:t>ти</w:t>
      </w:r>
      <w:r w:rsidRPr="002D69CB">
        <w:rPr>
          <w:rFonts w:ascii="Times New Roman" w:hAnsi="Times New Roman" w:cs="Times New Roman"/>
          <w:sz w:val="24"/>
          <w:szCs w:val="24"/>
        </w:rPr>
        <w:softHyphen/>
        <w:t>чес</w:t>
      </w:r>
      <w:r w:rsidRPr="002D69CB">
        <w:rPr>
          <w:rFonts w:ascii="Times New Roman" w:hAnsi="Times New Roman" w:cs="Times New Roman"/>
          <w:sz w:val="24"/>
          <w:szCs w:val="24"/>
        </w:rPr>
        <w:softHyphen/>
        <w:t>ких учебных занятиях, в разных формах группового и индивидуального вза</w:t>
      </w:r>
      <w:r w:rsidRPr="002D69CB">
        <w:rPr>
          <w:rFonts w:ascii="Times New Roman" w:hAnsi="Times New Roman" w:cs="Times New Roman"/>
          <w:sz w:val="24"/>
          <w:szCs w:val="24"/>
        </w:rPr>
        <w:softHyphen/>
        <w:t>и</w:t>
      </w:r>
      <w:r w:rsidRPr="002D69CB">
        <w:rPr>
          <w:rFonts w:ascii="Times New Roman" w:hAnsi="Times New Roman" w:cs="Times New Roman"/>
          <w:sz w:val="24"/>
          <w:szCs w:val="24"/>
        </w:rPr>
        <w:softHyphen/>
        <w:t>мо</w:t>
      </w:r>
      <w:r w:rsidRPr="002D69CB">
        <w:rPr>
          <w:rFonts w:ascii="Times New Roman" w:hAnsi="Times New Roman" w:cs="Times New Roman"/>
          <w:sz w:val="24"/>
          <w:szCs w:val="24"/>
        </w:rPr>
        <w:softHyphen/>
        <w:t>действия с учителем и одноклассниками в урочное и внеурочное время;</w:t>
      </w:r>
    </w:p>
    <w:p w:rsidR="00B336FE" w:rsidRPr="002D69CB" w:rsidRDefault="00B336FE" w:rsidP="00B336FE">
      <w:pPr>
        <w:spacing w:after="0" w:line="200" w:lineRule="atLeast"/>
        <w:ind w:firstLine="567"/>
        <w:jc w:val="both"/>
        <w:rPr>
          <w:rFonts w:ascii="Times New Roman" w:hAnsi="Times New Roman" w:cs="Times New Roman"/>
          <w:sz w:val="24"/>
          <w:szCs w:val="24"/>
        </w:rPr>
      </w:pPr>
      <w:r w:rsidRPr="002D69CB">
        <w:rPr>
          <w:rFonts w:ascii="Times New Roman" w:hAnsi="Times New Roman" w:cs="Times New Roman"/>
          <w:sz w:val="24"/>
          <w:szCs w:val="24"/>
        </w:rPr>
        <w:lastRenderedPageBreak/>
        <w:t xml:space="preserve">-  обогатить знания обучающихся о социальном и природном </w:t>
      </w:r>
      <w:proofErr w:type="gramStart"/>
      <w:r w:rsidRPr="002D69CB">
        <w:rPr>
          <w:rFonts w:ascii="Times New Roman" w:hAnsi="Times New Roman" w:cs="Times New Roman"/>
          <w:sz w:val="24"/>
          <w:szCs w:val="24"/>
        </w:rPr>
        <w:t>мире</w:t>
      </w:r>
      <w:proofErr w:type="gramEnd"/>
      <w:r w:rsidRPr="002D69CB">
        <w:rPr>
          <w:rFonts w:ascii="Times New Roman" w:hAnsi="Times New Roman" w:cs="Times New Roman"/>
          <w:sz w:val="24"/>
          <w:szCs w:val="24"/>
        </w:rPr>
        <w:t>, опы</w:t>
      </w:r>
      <w:r w:rsidRPr="002D69CB">
        <w:rPr>
          <w:rFonts w:ascii="Times New Roman" w:hAnsi="Times New Roman" w:cs="Times New Roman"/>
          <w:sz w:val="24"/>
          <w:szCs w:val="24"/>
        </w:rPr>
        <w:softHyphen/>
        <w:t>т в до</w:t>
      </w:r>
      <w:r w:rsidRPr="002D69CB">
        <w:rPr>
          <w:rFonts w:ascii="Times New Roman" w:hAnsi="Times New Roman" w:cs="Times New Roman"/>
          <w:sz w:val="24"/>
          <w:szCs w:val="24"/>
        </w:rPr>
        <w:softHyphen/>
        <w:t>с</w:t>
      </w:r>
      <w:r w:rsidRPr="002D69CB">
        <w:rPr>
          <w:rFonts w:ascii="Times New Roman" w:hAnsi="Times New Roman" w:cs="Times New Roman"/>
          <w:sz w:val="24"/>
          <w:szCs w:val="24"/>
        </w:rPr>
        <w:softHyphen/>
        <w:t>ту</w:t>
      </w:r>
      <w:r w:rsidRPr="002D69CB">
        <w:rPr>
          <w:rFonts w:ascii="Times New Roman" w:hAnsi="Times New Roman" w:cs="Times New Roman"/>
          <w:sz w:val="24"/>
          <w:szCs w:val="24"/>
        </w:rPr>
        <w:softHyphen/>
        <w:t>пных видах детской деятельности (рисование, лепка, ап</w:t>
      </w:r>
      <w:r w:rsidRPr="002D69CB">
        <w:rPr>
          <w:rFonts w:ascii="Times New Roman" w:hAnsi="Times New Roman" w:cs="Times New Roman"/>
          <w:sz w:val="24"/>
          <w:szCs w:val="24"/>
        </w:rPr>
        <w:softHyphen/>
        <w:t>п</w:t>
      </w:r>
      <w:r w:rsidRPr="002D69CB">
        <w:rPr>
          <w:rFonts w:ascii="Times New Roman" w:hAnsi="Times New Roman" w:cs="Times New Roman"/>
          <w:sz w:val="24"/>
          <w:szCs w:val="24"/>
        </w:rPr>
        <w:softHyphen/>
        <w:t>ли</w:t>
      </w:r>
      <w:r w:rsidRPr="002D69CB">
        <w:rPr>
          <w:rFonts w:ascii="Times New Roman" w:hAnsi="Times New Roman" w:cs="Times New Roman"/>
          <w:sz w:val="24"/>
          <w:szCs w:val="24"/>
        </w:rPr>
        <w:softHyphen/>
        <w:t>ка</w:t>
      </w:r>
      <w:r w:rsidRPr="002D69CB">
        <w:rPr>
          <w:rFonts w:ascii="Times New Roman" w:hAnsi="Times New Roman" w:cs="Times New Roman"/>
          <w:sz w:val="24"/>
          <w:szCs w:val="24"/>
        </w:rPr>
        <w:softHyphen/>
        <w:t>ция, ручной труд, игра и др.).</w:t>
      </w:r>
    </w:p>
    <w:p w:rsidR="00B336FE" w:rsidRPr="002D69CB" w:rsidRDefault="00B336FE" w:rsidP="00B336FE">
      <w:pPr>
        <w:spacing w:after="0" w:line="200" w:lineRule="atLeast"/>
        <w:ind w:firstLine="709"/>
        <w:jc w:val="both"/>
        <w:rPr>
          <w:rFonts w:ascii="Times New Roman" w:hAnsi="Times New Roman" w:cs="Times New Roman"/>
          <w:sz w:val="24"/>
          <w:szCs w:val="24"/>
        </w:rPr>
      </w:pPr>
      <w:proofErr w:type="gramStart"/>
      <w:r w:rsidRPr="002D69CB">
        <w:rPr>
          <w:rFonts w:ascii="Times New Roman" w:hAnsi="Times New Roman" w:cs="Times New Roman"/>
          <w:sz w:val="24"/>
          <w:szCs w:val="24"/>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2D69CB">
        <w:rPr>
          <w:rFonts w:ascii="Times New Roman" w:hAnsi="Times New Roman" w:cs="Times New Roman"/>
          <w:sz w:val="24"/>
          <w:szCs w:val="24"/>
        </w:rPr>
        <w:softHyphen/>
        <w:t>ди</w:t>
      </w:r>
      <w:r w:rsidRPr="002D69CB">
        <w:rPr>
          <w:rFonts w:ascii="Times New Roman" w:hAnsi="Times New Roman" w:cs="Times New Roman"/>
          <w:sz w:val="24"/>
          <w:szCs w:val="24"/>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2D69CB">
        <w:rPr>
          <w:rFonts w:ascii="Times New Roman" w:hAnsi="Times New Roman" w:cs="Times New Roman"/>
          <w:sz w:val="24"/>
          <w:szCs w:val="24"/>
        </w:rPr>
        <w:softHyphen/>
        <w:t>ди</w:t>
      </w:r>
      <w:r w:rsidRPr="002D69CB">
        <w:rPr>
          <w:rFonts w:ascii="Times New Roman" w:hAnsi="Times New Roman" w:cs="Times New Roman"/>
          <w:sz w:val="24"/>
          <w:szCs w:val="24"/>
        </w:rPr>
        <w:softHyphen/>
        <w:t>ви</w:t>
      </w:r>
      <w:r w:rsidRPr="002D69CB">
        <w:rPr>
          <w:rFonts w:ascii="Times New Roman" w:hAnsi="Times New Roman" w:cs="Times New Roman"/>
          <w:sz w:val="24"/>
          <w:szCs w:val="24"/>
        </w:rPr>
        <w:softHyphen/>
        <w:t>дуальной трудовой деятельности.</w:t>
      </w:r>
      <w:proofErr w:type="gramEnd"/>
    </w:p>
    <w:p w:rsidR="00C25B96" w:rsidRPr="002D69CB" w:rsidRDefault="00C25B96" w:rsidP="00C25B96">
      <w:pPr>
        <w:pStyle w:val="afe"/>
        <w:rPr>
          <w:rFonts w:ascii="Times New Roman" w:hAnsi="Times New Roman"/>
          <w:b/>
          <w:sz w:val="24"/>
          <w:szCs w:val="24"/>
        </w:rPr>
      </w:pPr>
    </w:p>
    <w:p w:rsidR="00B336FE" w:rsidRPr="002D69CB" w:rsidRDefault="00B336FE" w:rsidP="00B336FE">
      <w:pPr>
        <w:pStyle w:val="2c"/>
        <w:spacing w:line="200" w:lineRule="atLeast"/>
        <w:ind w:firstLine="533"/>
        <w:jc w:val="both"/>
        <w:rPr>
          <w:rFonts w:ascii="Times New Roman" w:hAnsi="Times New Roman" w:cs="Times New Roman"/>
          <w:b/>
          <w:sz w:val="24"/>
          <w:szCs w:val="24"/>
        </w:rPr>
      </w:pPr>
      <w:r w:rsidRPr="002D69CB">
        <w:rPr>
          <w:rFonts w:ascii="Times New Roman" w:hAnsi="Times New Roman" w:cs="Times New Roman"/>
          <w:b/>
          <w:bCs/>
          <w:sz w:val="24"/>
          <w:szCs w:val="24"/>
        </w:rPr>
        <w:t xml:space="preserve">1.2. </w:t>
      </w:r>
      <w:r w:rsidRPr="002D69CB">
        <w:rPr>
          <w:rFonts w:ascii="Times New Roman" w:hAnsi="Times New Roman" w:cs="Times New Roman"/>
          <w:b/>
          <w:sz w:val="24"/>
          <w:szCs w:val="24"/>
        </w:rPr>
        <w:t xml:space="preserve">Планируемые результаты освоения обучающимися с умеренной,  тяжелой, глубокой умственной отсталостью (интеллектуальными нарушениями), тяжелыми и множественными нарушениями развития АООП </w:t>
      </w:r>
    </w:p>
    <w:p w:rsidR="00B336FE" w:rsidRPr="002D69CB" w:rsidRDefault="00B336FE" w:rsidP="00B336FE">
      <w:pPr>
        <w:pStyle w:val="2c"/>
        <w:spacing w:line="200" w:lineRule="atLeast"/>
        <w:ind w:firstLine="533"/>
        <w:jc w:val="both"/>
        <w:rPr>
          <w:rFonts w:ascii="Times New Roman" w:hAnsi="Times New Roman" w:cs="Times New Roman"/>
          <w:b/>
          <w:sz w:val="24"/>
          <w:szCs w:val="24"/>
        </w:rPr>
      </w:pPr>
      <w:r w:rsidRPr="002D69CB">
        <w:rPr>
          <w:rFonts w:ascii="Times New Roman" w:hAnsi="Times New Roman" w:cs="Times New Roman"/>
          <w:b/>
          <w:sz w:val="24"/>
          <w:szCs w:val="24"/>
        </w:rPr>
        <w:t xml:space="preserve">        </w:t>
      </w:r>
      <w:r w:rsidRPr="002D69CB">
        <w:rPr>
          <w:rFonts w:ascii="Times New Roman" w:hAnsi="Times New Roman" w:cs="Times New Roman"/>
          <w:sz w:val="24"/>
          <w:szCs w:val="24"/>
        </w:rPr>
        <w:t>В соответствии с требованиями ФГОС образования обучающихся с умственной отсталостью (интеллектуальными нарушениями) к АООП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B336FE" w:rsidRPr="002D69CB" w:rsidRDefault="00B336FE" w:rsidP="00B336FE">
      <w:pPr>
        <w:pStyle w:val="aff2"/>
        <w:ind w:left="0"/>
        <w:jc w:val="center"/>
        <w:rPr>
          <w:rFonts w:ascii="Times New Roman" w:hAnsi="Times New Roman"/>
          <w:b/>
          <w:sz w:val="24"/>
          <w:szCs w:val="24"/>
        </w:rPr>
      </w:pPr>
      <w:r w:rsidRPr="002D69CB">
        <w:rPr>
          <w:rFonts w:ascii="Times New Roman" w:hAnsi="Times New Roman"/>
          <w:b/>
          <w:sz w:val="24"/>
          <w:szCs w:val="24"/>
        </w:rPr>
        <w:t>1.2.1. Язык и речевая практика</w:t>
      </w:r>
    </w:p>
    <w:p w:rsidR="00B336FE" w:rsidRPr="002D69CB" w:rsidRDefault="00B336FE" w:rsidP="00B336FE">
      <w:pPr>
        <w:pStyle w:val="aff2"/>
        <w:ind w:left="0"/>
        <w:jc w:val="center"/>
        <w:rPr>
          <w:rFonts w:ascii="Times New Roman" w:hAnsi="Times New Roman"/>
          <w:sz w:val="24"/>
          <w:szCs w:val="24"/>
        </w:rPr>
      </w:pPr>
      <w:r w:rsidRPr="002D69CB">
        <w:rPr>
          <w:rFonts w:ascii="Times New Roman" w:hAnsi="Times New Roman"/>
          <w:b/>
          <w:sz w:val="24"/>
          <w:szCs w:val="24"/>
        </w:rPr>
        <w:t>Речь и альтернативная коммуникация</w:t>
      </w:r>
    </w:p>
    <w:p w:rsidR="00B336FE" w:rsidRPr="002D69CB" w:rsidRDefault="00B336FE" w:rsidP="00B336FE">
      <w:pPr>
        <w:pStyle w:val="Standard"/>
        <w:ind w:firstLine="567"/>
        <w:jc w:val="both"/>
        <w:rPr>
          <w:rFonts w:ascii="Times New Roman" w:hAnsi="Times New Roman" w:cs="Times New Roman"/>
        </w:rPr>
      </w:pPr>
      <w:r w:rsidRPr="002D69CB">
        <w:rPr>
          <w:rFonts w:ascii="Times New Roman" w:hAnsi="Times New Roman" w:cs="Times New Roman"/>
        </w:rPr>
        <w:t>1)  Развитие  речи  как  средства  общения  в  контексте  познания окружающего мира и личного опыта ребенка:</w:t>
      </w:r>
    </w:p>
    <w:p w:rsidR="00B336FE" w:rsidRPr="002D69CB" w:rsidRDefault="00B336FE" w:rsidP="008C7EF7">
      <w:pPr>
        <w:pStyle w:val="aff2"/>
        <w:keepNext/>
        <w:numPr>
          <w:ilvl w:val="0"/>
          <w:numId w:val="20"/>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Понимание слов, обозначающих объекты и явления природы, объекты рукотворного мира и деятельность человека.</w:t>
      </w:r>
    </w:p>
    <w:p w:rsidR="00B336FE" w:rsidRPr="002D69CB" w:rsidRDefault="00B336FE" w:rsidP="008C7EF7">
      <w:pPr>
        <w:pStyle w:val="aff2"/>
        <w:keepNext/>
        <w:numPr>
          <w:ilvl w:val="0"/>
          <w:numId w:val="20"/>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самостоятельно  использовать  усвоенный  лексико-грамматический материал в учебных и коммуникативных целях.</w:t>
      </w:r>
    </w:p>
    <w:p w:rsidR="00B336FE" w:rsidRPr="002D69CB" w:rsidRDefault="00B336FE" w:rsidP="00B336FE">
      <w:pPr>
        <w:pStyle w:val="Standard"/>
        <w:ind w:firstLine="567"/>
        <w:jc w:val="both"/>
        <w:rPr>
          <w:rFonts w:ascii="Times New Roman" w:hAnsi="Times New Roman" w:cs="Times New Roman"/>
        </w:rPr>
      </w:pPr>
      <w:r w:rsidRPr="002D69CB">
        <w:rPr>
          <w:rFonts w:ascii="Times New Roman" w:hAnsi="Times New Roman" w:cs="Times New Roman"/>
        </w:rPr>
        <w:t>2) Овладение  доступными  средствами  коммуникации  и  общения  – вербальными и невербальными:</w:t>
      </w:r>
    </w:p>
    <w:p w:rsidR="00B336FE" w:rsidRPr="002D69CB" w:rsidRDefault="00B336FE" w:rsidP="008C7EF7">
      <w:pPr>
        <w:pStyle w:val="aff2"/>
        <w:keepNext/>
        <w:numPr>
          <w:ilvl w:val="0"/>
          <w:numId w:val="21"/>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 xml:space="preserve">Качество  </w:t>
      </w:r>
      <w:proofErr w:type="spellStart"/>
      <w:r w:rsidRPr="002D69CB">
        <w:rPr>
          <w:rFonts w:ascii="Times New Roman" w:hAnsi="Times New Roman"/>
          <w:sz w:val="24"/>
          <w:szCs w:val="24"/>
        </w:rPr>
        <w:t>сформированности</w:t>
      </w:r>
      <w:proofErr w:type="spellEnd"/>
      <w:r w:rsidRPr="002D69CB">
        <w:rPr>
          <w:rFonts w:ascii="Times New Roman" w:hAnsi="Times New Roman"/>
          <w:sz w:val="24"/>
          <w:szCs w:val="24"/>
        </w:rPr>
        <w:t xml:space="preserve">  устной  речи  в  соответствии  с возрастными показаниями.</w:t>
      </w:r>
    </w:p>
    <w:p w:rsidR="00B336FE" w:rsidRPr="002D69CB" w:rsidRDefault="00B336FE" w:rsidP="008C7EF7">
      <w:pPr>
        <w:pStyle w:val="aff2"/>
        <w:keepNext/>
        <w:numPr>
          <w:ilvl w:val="0"/>
          <w:numId w:val="21"/>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Понимание  обращенной  речи,  понимание  смысла  рисунков,  фотографий, пиктограмм, других графических знаков.</w:t>
      </w:r>
    </w:p>
    <w:p w:rsidR="00B336FE" w:rsidRPr="002D69CB" w:rsidRDefault="00B336FE" w:rsidP="008C7EF7">
      <w:pPr>
        <w:pStyle w:val="aff2"/>
        <w:keepNext/>
        <w:numPr>
          <w:ilvl w:val="0"/>
          <w:numId w:val="21"/>
        </w:numPr>
        <w:tabs>
          <w:tab w:val="left" w:pos="284"/>
        </w:tabs>
        <w:suppressAutoHyphens/>
        <w:spacing w:after="0" w:line="240" w:lineRule="auto"/>
        <w:jc w:val="both"/>
        <w:textAlignment w:val="baseline"/>
        <w:rPr>
          <w:rFonts w:ascii="Times New Roman" w:hAnsi="Times New Roman"/>
          <w:sz w:val="24"/>
          <w:szCs w:val="24"/>
        </w:rPr>
      </w:pPr>
      <w:proofErr w:type="gramStart"/>
      <w:r w:rsidRPr="002D69CB">
        <w:rPr>
          <w:rFonts w:ascii="Times New Roman" w:hAnsi="Times New Roman"/>
          <w:sz w:val="24"/>
          <w:szCs w:val="24"/>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w:t>
      </w:r>
      <w:proofErr w:type="gramEnd"/>
    </w:p>
    <w:p w:rsidR="00B336FE" w:rsidRPr="002D69CB" w:rsidRDefault="00B336FE" w:rsidP="00B336FE">
      <w:pPr>
        <w:pStyle w:val="Standard"/>
        <w:ind w:firstLine="567"/>
        <w:jc w:val="both"/>
        <w:rPr>
          <w:rFonts w:ascii="Times New Roman" w:hAnsi="Times New Roman" w:cs="Times New Roman"/>
        </w:rPr>
      </w:pPr>
      <w:r w:rsidRPr="002D69CB">
        <w:rPr>
          <w:rFonts w:ascii="Times New Roman" w:hAnsi="Times New Roman" w:cs="Times New Roman"/>
        </w:rPr>
        <w:t xml:space="preserve">3) Умение  пользоваться  доступными  средствами  коммуникации  в практике  экспрессивной  и  </w:t>
      </w:r>
      <w:proofErr w:type="spellStart"/>
      <w:r w:rsidRPr="002D69CB">
        <w:rPr>
          <w:rFonts w:ascii="Times New Roman" w:hAnsi="Times New Roman" w:cs="Times New Roman"/>
        </w:rPr>
        <w:t>импрессивной</w:t>
      </w:r>
      <w:proofErr w:type="spellEnd"/>
      <w:r w:rsidRPr="002D69CB">
        <w:rPr>
          <w:rFonts w:ascii="Times New Roman" w:hAnsi="Times New Roman" w:cs="Times New Roman"/>
        </w:rPr>
        <w:t xml:space="preserve">  речи  для  решения соответствующих возрасту житейских задач:</w:t>
      </w:r>
    </w:p>
    <w:p w:rsidR="00B336FE" w:rsidRPr="002D69CB" w:rsidRDefault="00B336FE" w:rsidP="008C7EF7">
      <w:pPr>
        <w:pStyle w:val="aff2"/>
        <w:keepNext/>
        <w:numPr>
          <w:ilvl w:val="0"/>
          <w:numId w:val="21"/>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Мотивы  коммуникации:  познавательные  интересы,  общение  и взаимодействие в разнообразных видах детской деятельности.</w:t>
      </w:r>
    </w:p>
    <w:p w:rsidR="00B336FE" w:rsidRPr="002D69CB" w:rsidRDefault="00B336FE" w:rsidP="008C7EF7">
      <w:pPr>
        <w:pStyle w:val="aff2"/>
        <w:keepNext/>
        <w:numPr>
          <w:ilvl w:val="0"/>
          <w:numId w:val="21"/>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B336FE" w:rsidRPr="002D69CB" w:rsidRDefault="00B336FE" w:rsidP="008C7EF7">
      <w:pPr>
        <w:pStyle w:val="aff2"/>
        <w:keepNext/>
        <w:numPr>
          <w:ilvl w:val="0"/>
          <w:numId w:val="21"/>
        </w:numPr>
        <w:tabs>
          <w:tab w:val="left" w:pos="284"/>
        </w:tabs>
        <w:suppressAutoHyphens/>
        <w:spacing w:after="0" w:line="240" w:lineRule="auto"/>
        <w:jc w:val="both"/>
        <w:textAlignment w:val="baseline"/>
        <w:rPr>
          <w:rFonts w:ascii="Times New Roman" w:hAnsi="Times New Roman"/>
          <w:sz w:val="24"/>
          <w:szCs w:val="24"/>
        </w:rPr>
      </w:pPr>
      <w:proofErr w:type="gramStart"/>
      <w:r w:rsidRPr="002D69CB">
        <w:rPr>
          <w:rFonts w:ascii="Times New Roman" w:hAnsi="Times New Roman"/>
          <w:sz w:val="24"/>
          <w:szCs w:val="24"/>
        </w:rPr>
        <w:t xml:space="preserve">Умение  использовать  средства  альтернативной  коммуникации  в процессе общения: использование  предметов,  жестов,  взгляда,  шумовых,  голосовых,  </w:t>
      </w:r>
      <w:proofErr w:type="spellStart"/>
      <w:r w:rsidRPr="002D69CB">
        <w:rPr>
          <w:rFonts w:ascii="Times New Roman" w:hAnsi="Times New Roman"/>
          <w:sz w:val="24"/>
          <w:szCs w:val="24"/>
        </w:rPr>
        <w:t>речеподражательных</w:t>
      </w:r>
      <w:proofErr w:type="spellEnd"/>
      <w:r w:rsidRPr="002D69CB">
        <w:rPr>
          <w:rFonts w:ascii="Times New Roman" w:hAnsi="Times New Roman"/>
          <w:sz w:val="24"/>
          <w:szCs w:val="24"/>
        </w:rPr>
        <w:t xml:space="preserve">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 компьютерное устройство).</w:t>
      </w:r>
      <w:proofErr w:type="gramEnd"/>
    </w:p>
    <w:p w:rsidR="00B336FE" w:rsidRPr="002D69CB" w:rsidRDefault="00B336FE" w:rsidP="00B336FE">
      <w:pPr>
        <w:pStyle w:val="Standard"/>
        <w:ind w:firstLine="567"/>
        <w:jc w:val="both"/>
        <w:rPr>
          <w:rFonts w:ascii="Times New Roman" w:hAnsi="Times New Roman" w:cs="Times New Roman"/>
        </w:rPr>
      </w:pPr>
      <w:r w:rsidRPr="002D69CB">
        <w:rPr>
          <w:rFonts w:ascii="Times New Roman" w:hAnsi="Times New Roman" w:cs="Times New Roman"/>
        </w:rPr>
        <w:t>4) Глобальное  чтение  в  доступных  ребенку  пределах,  понимание смысла узнаваемого слова:</w:t>
      </w:r>
    </w:p>
    <w:p w:rsidR="00B336FE" w:rsidRPr="002D69CB" w:rsidRDefault="00B336FE" w:rsidP="008C7EF7">
      <w:pPr>
        <w:pStyle w:val="aff2"/>
        <w:keepNext/>
        <w:numPr>
          <w:ilvl w:val="0"/>
          <w:numId w:val="22"/>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lastRenderedPageBreak/>
        <w:t>Узнавание  и  различение  напечатанных  слов,  обозначающих имена людей, названия хорошо известных предметов и действий.</w:t>
      </w:r>
    </w:p>
    <w:p w:rsidR="00B336FE" w:rsidRPr="002D69CB" w:rsidRDefault="00B336FE" w:rsidP="008C7EF7">
      <w:pPr>
        <w:pStyle w:val="aff2"/>
        <w:keepNext/>
        <w:numPr>
          <w:ilvl w:val="0"/>
          <w:numId w:val="22"/>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Использование  карточек  с  напечатанными  словами  как  средства коммуникации.</w:t>
      </w:r>
    </w:p>
    <w:p w:rsidR="00B336FE" w:rsidRPr="002D69CB" w:rsidRDefault="00B336FE" w:rsidP="00B336FE">
      <w:pPr>
        <w:pStyle w:val="Standard"/>
        <w:ind w:firstLine="567"/>
        <w:jc w:val="both"/>
        <w:rPr>
          <w:rFonts w:ascii="Times New Roman" w:hAnsi="Times New Roman" w:cs="Times New Roman"/>
        </w:rPr>
      </w:pPr>
      <w:r w:rsidRPr="002D69CB">
        <w:rPr>
          <w:rFonts w:ascii="Times New Roman" w:hAnsi="Times New Roman" w:cs="Times New Roman"/>
        </w:rPr>
        <w:t>5) Развитие предпосылок к осмысленному чтению и письму, обучение чтению и письму:</w:t>
      </w:r>
    </w:p>
    <w:p w:rsidR="00B336FE" w:rsidRPr="002D69CB" w:rsidRDefault="00B336FE" w:rsidP="008C7EF7">
      <w:pPr>
        <w:pStyle w:val="aff2"/>
        <w:keepNext/>
        <w:numPr>
          <w:ilvl w:val="0"/>
          <w:numId w:val="23"/>
        </w:numPr>
        <w:tabs>
          <w:tab w:val="left" w:pos="0"/>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Узнавание и различение образов графем (букв).</w:t>
      </w:r>
    </w:p>
    <w:p w:rsidR="00B336FE" w:rsidRPr="002D69CB" w:rsidRDefault="00B336FE" w:rsidP="008C7EF7">
      <w:pPr>
        <w:pStyle w:val="aff2"/>
        <w:keepNext/>
        <w:numPr>
          <w:ilvl w:val="0"/>
          <w:numId w:val="23"/>
        </w:numPr>
        <w:tabs>
          <w:tab w:val="left" w:pos="0"/>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Копирование с образца отдельных букв, слогов, слов.</w:t>
      </w:r>
    </w:p>
    <w:p w:rsidR="00B336FE" w:rsidRPr="002D69CB" w:rsidRDefault="00B336FE" w:rsidP="008C7EF7">
      <w:pPr>
        <w:pStyle w:val="aff2"/>
        <w:keepNext/>
        <w:numPr>
          <w:ilvl w:val="0"/>
          <w:numId w:val="23"/>
        </w:numPr>
        <w:tabs>
          <w:tab w:val="left" w:pos="0"/>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Начальные навыки чтения и письма.</w:t>
      </w:r>
    </w:p>
    <w:p w:rsidR="00B336FE" w:rsidRPr="002D69CB" w:rsidRDefault="00B336FE" w:rsidP="00B336FE">
      <w:pPr>
        <w:pStyle w:val="aff2"/>
        <w:ind w:left="0" w:firstLine="567"/>
        <w:jc w:val="both"/>
        <w:rPr>
          <w:rFonts w:ascii="Times New Roman" w:hAnsi="Times New Roman"/>
          <w:b/>
          <w:sz w:val="24"/>
          <w:szCs w:val="24"/>
        </w:rPr>
      </w:pPr>
      <w:r w:rsidRPr="002D69CB">
        <w:rPr>
          <w:rFonts w:ascii="Times New Roman" w:hAnsi="Times New Roman"/>
          <w:sz w:val="24"/>
          <w:szCs w:val="24"/>
        </w:rPr>
        <w:t>При  обучении  чтению  и  письму  можно  использовать  содержание соответствующих  предметов  АООП образования обучающихся  с  умственной отсталостью (интеллектуальными нарушениями)  (вариант 1).</w:t>
      </w:r>
    </w:p>
    <w:p w:rsidR="00B336FE" w:rsidRPr="002D69CB" w:rsidRDefault="00B336FE" w:rsidP="00B336FE">
      <w:pPr>
        <w:pStyle w:val="aff2"/>
        <w:ind w:firstLine="567"/>
        <w:rPr>
          <w:rFonts w:ascii="Times New Roman" w:hAnsi="Times New Roman"/>
          <w:b/>
          <w:sz w:val="24"/>
          <w:szCs w:val="24"/>
        </w:rPr>
      </w:pPr>
      <w:r w:rsidRPr="002D69CB">
        <w:rPr>
          <w:rFonts w:ascii="Times New Roman" w:hAnsi="Times New Roman"/>
          <w:b/>
          <w:sz w:val="24"/>
          <w:szCs w:val="24"/>
        </w:rPr>
        <w:t xml:space="preserve">                                          1.2.2. Математика</w:t>
      </w:r>
    </w:p>
    <w:p w:rsidR="00B336FE" w:rsidRPr="002D69CB" w:rsidRDefault="00B336FE" w:rsidP="00B336FE">
      <w:pPr>
        <w:pStyle w:val="aff2"/>
        <w:ind w:left="0"/>
        <w:jc w:val="center"/>
        <w:rPr>
          <w:rFonts w:ascii="Times New Roman" w:hAnsi="Times New Roman"/>
          <w:sz w:val="24"/>
          <w:szCs w:val="24"/>
        </w:rPr>
      </w:pPr>
      <w:r w:rsidRPr="002D69CB">
        <w:rPr>
          <w:rFonts w:ascii="Times New Roman" w:hAnsi="Times New Roman"/>
          <w:b/>
          <w:sz w:val="24"/>
          <w:szCs w:val="24"/>
        </w:rPr>
        <w:t>Математические представления</w:t>
      </w:r>
    </w:p>
    <w:p w:rsidR="00B336FE" w:rsidRPr="002D69CB" w:rsidRDefault="00B336FE" w:rsidP="00B336FE">
      <w:pPr>
        <w:pStyle w:val="Standard"/>
        <w:tabs>
          <w:tab w:val="left" w:pos="426"/>
        </w:tabs>
        <w:ind w:firstLine="567"/>
        <w:jc w:val="both"/>
        <w:rPr>
          <w:rFonts w:ascii="Times New Roman" w:hAnsi="Times New Roman" w:cs="Times New Roman"/>
        </w:rPr>
      </w:pPr>
      <w:r w:rsidRPr="002D69CB">
        <w:rPr>
          <w:rFonts w:ascii="Times New Roman" w:hAnsi="Times New Roman" w:cs="Times New Roman"/>
        </w:rPr>
        <w:t>1) Элементарные математические представления о форме, величине; количественные (</w:t>
      </w:r>
      <w:proofErr w:type="spellStart"/>
      <w:r w:rsidRPr="002D69CB">
        <w:rPr>
          <w:rFonts w:ascii="Times New Roman" w:hAnsi="Times New Roman" w:cs="Times New Roman"/>
        </w:rPr>
        <w:t>дочисловые</w:t>
      </w:r>
      <w:proofErr w:type="spellEnd"/>
      <w:r w:rsidRPr="002D69CB">
        <w:rPr>
          <w:rFonts w:ascii="Times New Roman" w:hAnsi="Times New Roman" w:cs="Times New Roman"/>
        </w:rPr>
        <w:t>), пространственные, временные представления:</w:t>
      </w:r>
    </w:p>
    <w:p w:rsidR="00B336FE" w:rsidRPr="002D69CB" w:rsidRDefault="00B336FE" w:rsidP="008C7EF7">
      <w:pPr>
        <w:pStyle w:val="aff2"/>
        <w:keepNext/>
        <w:numPr>
          <w:ilvl w:val="0"/>
          <w:numId w:val="24"/>
        </w:numPr>
        <w:tabs>
          <w:tab w:val="left" w:pos="426"/>
          <w:tab w:val="left" w:pos="993"/>
        </w:tabs>
        <w:suppressAutoHyphens/>
        <w:spacing w:after="0" w:line="240" w:lineRule="auto"/>
        <w:ind w:left="142"/>
        <w:jc w:val="both"/>
        <w:textAlignment w:val="baseline"/>
        <w:rPr>
          <w:rFonts w:ascii="Times New Roman" w:hAnsi="Times New Roman"/>
          <w:sz w:val="24"/>
          <w:szCs w:val="24"/>
        </w:rPr>
      </w:pPr>
      <w:r w:rsidRPr="002D69CB">
        <w:rPr>
          <w:rFonts w:ascii="Times New Roman" w:hAnsi="Times New Roman"/>
          <w:sz w:val="24"/>
          <w:szCs w:val="24"/>
        </w:rPr>
        <w:t>Умение  различать  и  сравнивать  предметы  по  форме,  величине,  удаленности.</w:t>
      </w:r>
    </w:p>
    <w:p w:rsidR="00B336FE" w:rsidRPr="002D69CB" w:rsidRDefault="00B336FE" w:rsidP="008C7EF7">
      <w:pPr>
        <w:pStyle w:val="aff2"/>
        <w:keepNext/>
        <w:numPr>
          <w:ilvl w:val="0"/>
          <w:numId w:val="24"/>
        </w:numPr>
        <w:tabs>
          <w:tab w:val="left" w:pos="426"/>
        </w:tabs>
        <w:suppressAutoHyphens/>
        <w:spacing w:after="0" w:line="240" w:lineRule="auto"/>
        <w:ind w:left="142"/>
        <w:jc w:val="both"/>
        <w:textAlignment w:val="baseline"/>
        <w:rPr>
          <w:rFonts w:ascii="Times New Roman" w:hAnsi="Times New Roman"/>
          <w:sz w:val="24"/>
          <w:szCs w:val="24"/>
        </w:rPr>
      </w:pPr>
      <w:r w:rsidRPr="002D69CB">
        <w:rPr>
          <w:rFonts w:ascii="Times New Roman" w:hAnsi="Times New Roman"/>
          <w:sz w:val="24"/>
          <w:szCs w:val="24"/>
        </w:rPr>
        <w:t xml:space="preserve"> Умение ориентироваться в схеме тела, в пространстве, на плоскости.</w:t>
      </w:r>
    </w:p>
    <w:p w:rsidR="00B336FE" w:rsidRPr="002D69CB" w:rsidRDefault="00B336FE" w:rsidP="008C7EF7">
      <w:pPr>
        <w:pStyle w:val="aff2"/>
        <w:keepNext/>
        <w:numPr>
          <w:ilvl w:val="0"/>
          <w:numId w:val="24"/>
        </w:numPr>
        <w:tabs>
          <w:tab w:val="left" w:pos="426"/>
        </w:tabs>
        <w:suppressAutoHyphens/>
        <w:spacing w:after="0" w:line="240" w:lineRule="auto"/>
        <w:ind w:left="142"/>
        <w:jc w:val="both"/>
        <w:textAlignment w:val="baseline"/>
        <w:rPr>
          <w:rFonts w:ascii="Times New Roman" w:hAnsi="Times New Roman"/>
          <w:sz w:val="24"/>
          <w:szCs w:val="24"/>
        </w:rPr>
      </w:pPr>
      <w:r w:rsidRPr="002D69CB">
        <w:rPr>
          <w:rFonts w:ascii="Times New Roman" w:hAnsi="Times New Roman"/>
          <w:sz w:val="24"/>
          <w:szCs w:val="24"/>
        </w:rPr>
        <w:t xml:space="preserve"> Умение различать, сравнивать и преобразовывать множества.</w:t>
      </w:r>
    </w:p>
    <w:p w:rsidR="00B336FE" w:rsidRPr="002D69CB" w:rsidRDefault="00B336FE" w:rsidP="00B336FE">
      <w:pPr>
        <w:pStyle w:val="aff2"/>
        <w:tabs>
          <w:tab w:val="left" w:pos="426"/>
        </w:tabs>
        <w:ind w:left="0" w:firstLine="567"/>
        <w:jc w:val="both"/>
        <w:rPr>
          <w:rFonts w:ascii="Times New Roman" w:hAnsi="Times New Roman"/>
          <w:sz w:val="24"/>
          <w:szCs w:val="24"/>
        </w:rPr>
      </w:pPr>
      <w:r w:rsidRPr="002D69CB">
        <w:rPr>
          <w:rFonts w:ascii="Times New Roman" w:hAnsi="Times New Roman"/>
          <w:sz w:val="24"/>
          <w:szCs w:val="24"/>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B336FE" w:rsidRPr="002D69CB" w:rsidRDefault="00B336FE" w:rsidP="008C7EF7">
      <w:pPr>
        <w:pStyle w:val="aff2"/>
        <w:keepNext/>
        <w:numPr>
          <w:ilvl w:val="0"/>
          <w:numId w:val="25"/>
        </w:numPr>
        <w:tabs>
          <w:tab w:val="left" w:pos="426"/>
        </w:tabs>
        <w:suppressAutoHyphens/>
        <w:spacing w:after="0" w:line="240" w:lineRule="auto"/>
        <w:ind w:left="142"/>
        <w:jc w:val="both"/>
        <w:textAlignment w:val="baseline"/>
        <w:rPr>
          <w:rFonts w:ascii="Times New Roman" w:hAnsi="Times New Roman"/>
          <w:sz w:val="24"/>
          <w:szCs w:val="24"/>
        </w:rPr>
      </w:pPr>
      <w:r w:rsidRPr="002D69CB">
        <w:rPr>
          <w:rFonts w:ascii="Times New Roman" w:hAnsi="Times New Roman"/>
          <w:sz w:val="24"/>
          <w:szCs w:val="24"/>
        </w:rPr>
        <w:t xml:space="preserve">  Умение соотносить число с соответствующим количеством предметов, обозначать его цифрой.</w:t>
      </w:r>
    </w:p>
    <w:p w:rsidR="00B336FE" w:rsidRPr="002D69CB" w:rsidRDefault="00B336FE" w:rsidP="008C7EF7">
      <w:pPr>
        <w:pStyle w:val="aff2"/>
        <w:keepNext/>
        <w:numPr>
          <w:ilvl w:val="0"/>
          <w:numId w:val="25"/>
        </w:numPr>
        <w:tabs>
          <w:tab w:val="left" w:pos="426"/>
        </w:tabs>
        <w:suppressAutoHyphens/>
        <w:spacing w:after="0" w:line="240" w:lineRule="auto"/>
        <w:ind w:left="142"/>
        <w:jc w:val="both"/>
        <w:textAlignment w:val="baseline"/>
        <w:rPr>
          <w:rFonts w:ascii="Times New Roman" w:hAnsi="Times New Roman"/>
          <w:sz w:val="24"/>
          <w:szCs w:val="24"/>
        </w:rPr>
      </w:pPr>
      <w:r w:rsidRPr="002D69CB">
        <w:rPr>
          <w:rFonts w:ascii="Times New Roman" w:hAnsi="Times New Roman"/>
          <w:sz w:val="24"/>
          <w:szCs w:val="24"/>
        </w:rPr>
        <w:t xml:space="preserve">  Умение пересчитывать предметы в доступных пределах.</w:t>
      </w:r>
    </w:p>
    <w:p w:rsidR="00B336FE" w:rsidRPr="002D69CB" w:rsidRDefault="00B336FE" w:rsidP="008C7EF7">
      <w:pPr>
        <w:pStyle w:val="aff2"/>
        <w:keepNext/>
        <w:numPr>
          <w:ilvl w:val="0"/>
          <w:numId w:val="25"/>
        </w:numPr>
        <w:tabs>
          <w:tab w:val="left" w:pos="426"/>
        </w:tabs>
        <w:suppressAutoHyphens/>
        <w:spacing w:after="0" w:line="240" w:lineRule="auto"/>
        <w:ind w:left="142"/>
        <w:jc w:val="both"/>
        <w:textAlignment w:val="baseline"/>
        <w:rPr>
          <w:rFonts w:ascii="Times New Roman" w:hAnsi="Times New Roman"/>
          <w:sz w:val="24"/>
          <w:szCs w:val="24"/>
        </w:rPr>
      </w:pPr>
      <w:r w:rsidRPr="002D69CB">
        <w:rPr>
          <w:rFonts w:ascii="Times New Roman" w:hAnsi="Times New Roman"/>
          <w:sz w:val="24"/>
          <w:szCs w:val="24"/>
        </w:rPr>
        <w:t xml:space="preserve">  Умение  представлять  множество  двумя  другими  множествами  в пределах 10-ти.</w:t>
      </w:r>
    </w:p>
    <w:p w:rsidR="00B336FE" w:rsidRPr="002D69CB" w:rsidRDefault="00B336FE" w:rsidP="008C7EF7">
      <w:pPr>
        <w:pStyle w:val="aff2"/>
        <w:keepNext/>
        <w:numPr>
          <w:ilvl w:val="0"/>
          <w:numId w:val="25"/>
        </w:numPr>
        <w:tabs>
          <w:tab w:val="left" w:pos="426"/>
        </w:tabs>
        <w:suppressAutoHyphens/>
        <w:spacing w:after="0" w:line="240" w:lineRule="auto"/>
        <w:ind w:left="142"/>
        <w:jc w:val="both"/>
        <w:textAlignment w:val="baseline"/>
        <w:rPr>
          <w:rFonts w:ascii="Times New Roman" w:hAnsi="Times New Roman"/>
          <w:sz w:val="24"/>
          <w:szCs w:val="24"/>
        </w:rPr>
      </w:pPr>
      <w:r w:rsidRPr="002D69CB">
        <w:rPr>
          <w:rFonts w:ascii="Times New Roman" w:hAnsi="Times New Roman"/>
          <w:sz w:val="24"/>
          <w:szCs w:val="24"/>
        </w:rPr>
        <w:t xml:space="preserve"> Умение обозначать арифметические действия знаками.</w:t>
      </w:r>
    </w:p>
    <w:p w:rsidR="00B336FE" w:rsidRPr="002D69CB" w:rsidRDefault="00B336FE" w:rsidP="008C7EF7">
      <w:pPr>
        <w:pStyle w:val="aff2"/>
        <w:keepNext/>
        <w:numPr>
          <w:ilvl w:val="0"/>
          <w:numId w:val="25"/>
        </w:numPr>
        <w:tabs>
          <w:tab w:val="left" w:pos="426"/>
        </w:tabs>
        <w:suppressAutoHyphens/>
        <w:spacing w:after="0" w:line="240" w:lineRule="auto"/>
        <w:ind w:left="142"/>
        <w:jc w:val="both"/>
        <w:textAlignment w:val="baseline"/>
        <w:rPr>
          <w:rFonts w:ascii="Times New Roman" w:hAnsi="Times New Roman"/>
          <w:sz w:val="24"/>
          <w:szCs w:val="24"/>
        </w:rPr>
      </w:pPr>
      <w:r w:rsidRPr="002D69CB">
        <w:rPr>
          <w:rFonts w:ascii="Times New Roman" w:hAnsi="Times New Roman"/>
          <w:sz w:val="24"/>
          <w:szCs w:val="24"/>
        </w:rPr>
        <w:t xml:space="preserve">  Умение решать задачи на увеличение и уменьшение на одну, несколько единиц.</w:t>
      </w:r>
    </w:p>
    <w:p w:rsidR="00B336FE" w:rsidRPr="002D69CB" w:rsidRDefault="00B336FE" w:rsidP="00B336FE">
      <w:pPr>
        <w:pStyle w:val="aff2"/>
        <w:tabs>
          <w:tab w:val="left" w:pos="426"/>
        </w:tabs>
        <w:ind w:left="0" w:firstLine="567"/>
        <w:jc w:val="both"/>
        <w:rPr>
          <w:rFonts w:ascii="Times New Roman" w:hAnsi="Times New Roman"/>
          <w:sz w:val="24"/>
          <w:szCs w:val="24"/>
        </w:rPr>
      </w:pPr>
      <w:r w:rsidRPr="002D69CB">
        <w:rPr>
          <w:rFonts w:ascii="Times New Roman" w:hAnsi="Times New Roman"/>
          <w:sz w:val="24"/>
          <w:szCs w:val="24"/>
        </w:rPr>
        <w:t>3) Использование  математических  знаний  при  решении соответствующих возрасту житейских задач:</w:t>
      </w:r>
    </w:p>
    <w:p w:rsidR="00B336FE" w:rsidRPr="002D69CB" w:rsidRDefault="00B336FE" w:rsidP="008C7EF7">
      <w:pPr>
        <w:pStyle w:val="aff2"/>
        <w:keepNext/>
        <w:numPr>
          <w:ilvl w:val="0"/>
          <w:numId w:val="26"/>
        </w:numPr>
        <w:tabs>
          <w:tab w:val="left" w:pos="426"/>
        </w:tabs>
        <w:suppressAutoHyphens/>
        <w:spacing w:after="0" w:line="240" w:lineRule="auto"/>
        <w:ind w:left="142"/>
        <w:jc w:val="both"/>
        <w:textAlignment w:val="baseline"/>
        <w:rPr>
          <w:rFonts w:ascii="Times New Roman" w:hAnsi="Times New Roman"/>
          <w:sz w:val="24"/>
          <w:szCs w:val="24"/>
        </w:rPr>
      </w:pPr>
      <w:r w:rsidRPr="002D69CB">
        <w:rPr>
          <w:rFonts w:ascii="Times New Roman" w:hAnsi="Times New Roman"/>
          <w:sz w:val="24"/>
          <w:szCs w:val="24"/>
        </w:rPr>
        <w:t xml:space="preserve">  Умение  обращаться  с  деньгами,  рассчитываться  ими,  пользоваться карманными деньгами и т.д.</w:t>
      </w:r>
    </w:p>
    <w:p w:rsidR="00B336FE" w:rsidRPr="002D69CB" w:rsidRDefault="00B336FE" w:rsidP="008C7EF7">
      <w:pPr>
        <w:pStyle w:val="aff2"/>
        <w:keepNext/>
        <w:numPr>
          <w:ilvl w:val="0"/>
          <w:numId w:val="26"/>
        </w:numPr>
        <w:tabs>
          <w:tab w:val="left" w:pos="426"/>
        </w:tabs>
        <w:suppressAutoHyphens/>
        <w:spacing w:after="0" w:line="240" w:lineRule="auto"/>
        <w:ind w:left="142"/>
        <w:jc w:val="both"/>
        <w:textAlignment w:val="baseline"/>
        <w:rPr>
          <w:rFonts w:ascii="Times New Roman" w:hAnsi="Times New Roman"/>
          <w:sz w:val="24"/>
          <w:szCs w:val="24"/>
        </w:rPr>
      </w:pPr>
      <w:r w:rsidRPr="002D69CB">
        <w:rPr>
          <w:rFonts w:ascii="Times New Roman" w:hAnsi="Times New Roman"/>
          <w:sz w:val="24"/>
          <w:szCs w:val="24"/>
        </w:rPr>
        <w:t xml:space="preserve">  Умение определять длину, вес, объем, температуру, время, пользуясь мерками и измерительными приборами.</w:t>
      </w:r>
    </w:p>
    <w:p w:rsidR="00B336FE" w:rsidRPr="002D69CB" w:rsidRDefault="00B336FE" w:rsidP="008C7EF7">
      <w:pPr>
        <w:pStyle w:val="aff2"/>
        <w:keepNext/>
        <w:numPr>
          <w:ilvl w:val="0"/>
          <w:numId w:val="26"/>
        </w:numPr>
        <w:tabs>
          <w:tab w:val="left" w:pos="426"/>
        </w:tabs>
        <w:suppressAutoHyphens/>
        <w:spacing w:after="0" w:line="240" w:lineRule="auto"/>
        <w:ind w:left="142"/>
        <w:jc w:val="both"/>
        <w:textAlignment w:val="baseline"/>
        <w:rPr>
          <w:rFonts w:ascii="Times New Roman" w:hAnsi="Times New Roman"/>
          <w:sz w:val="24"/>
          <w:szCs w:val="24"/>
        </w:rPr>
      </w:pPr>
      <w:r w:rsidRPr="002D69CB">
        <w:rPr>
          <w:rFonts w:ascii="Times New Roman" w:hAnsi="Times New Roman"/>
          <w:sz w:val="24"/>
          <w:szCs w:val="24"/>
        </w:rPr>
        <w:t xml:space="preserve">  Умение устанавливать взаимно-однозначные соответствия.</w:t>
      </w:r>
    </w:p>
    <w:p w:rsidR="00B336FE" w:rsidRPr="002D69CB" w:rsidRDefault="00B336FE" w:rsidP="008C7EF7">
      <w:pPr>
        <w:pStyle w:val="aff2"/>
        <w:keepNext/>
        <w:numPr>
          <w:ilvl w:val="0"/>
          <w:numId w:val="26"/>
        </w:numPr>
        <w:tabs>
          <w:tab w:val="left" w:pos="426"/>
        </w:tabs>
        <w:suppressAutoHyphens/>
        <w:spacing w:after="0" w:line="240" w:lineRule="auto"/>
        <w:ind w:left="142"/>
        <w:jc w:val="both"/>
        <w:textAlignment w:val="baseline"/>
        <w:rPr>
          <w:rFonts w:ascii="Times New Roman" w:hAnsi="Times New Roman"/>
          <w:sz w:val="24"/>
          <w:szCs w:val="24"/>
        </w:rPr>
      </w:pPr>
      <w:r w:rsidRPr="002D69CB">
        <w:rPr>
          <w:rFonts w:ascii="Times New Roman" w:hAnsi="Times New Roman"/>
          <w:sz w:val="24"/>
          <w:szCs w:val="24"/>
        </w:rPr>
        <w:t xml:space="preserve">  Умение  распознавать  цифры,  обозначающие  номер  дома,  квартиры, автобуса, телефона и др.  </w:t>
      </w:r>
    </w:p>
    <w:p w:rsidR="00B336FE" w:rsidRPr="002D69CB" w:rsidRDefault="00B336FE" w:rsidP="008C7EF7">
      <w:pPr>
        <w:pStyle w:val="aff2"/>
        <w:keepNext/>
        <w:numPr>
          <w:ilvl w:val="0"/>
          <w:numId w:val="26"/>
        </w:numPr>
        <w:tabs>
          <w:tab w:val="left" w:pos="426"/>
        </w:tabs>
        <w:suppressAutoHyphens/>
        <w:spacing w:after="0" w:line="240" w:lineRule="auto"/>
        <w:ind w:left="142"/>
        <w:jc w:val="both"/>
        <w:textAlignment w:val="baseline"/>
        <w:rPr>
          <w:rFonts w:ascii="Times New Roman" w:hAnsi="Times New Roman"/>
          <w:sz w:val="24"/>
          <w:szCs w:val="24"/>
        </w:rPr>
      </w:pPr>
      <w:r w:rsidRPr="002D69CB">
        <w:rPr>
          <w:rFonts w:ascii="Times New Roman" w:hAnsi="Times New Roman"/>
          <w:sz w:val="24"/>
          <w:szCs w:val="24"/>
        </w:rPr>
        <w:t xml:space="preserve">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B336FE" w:rsidRPr="002D69CB" w:rsidRDefault="00B336FE" w:rsidP="00B336FE">
      <w:pPr>
        <w:pStyle w:val="aff2"/>
        <w:tabs>
          <w:tab w:val="left" w:pos="426"/>
        </w:tabs>
        <w:ind w:left="142"/>
        <w:jc w:val="both"/>
        <w:rPr>
          <w:rFonts w:ascii="Times New Roman" w:hAnsi="Times New Roman"/>
          <w:sz w:val="24"/>
          <w:szCs w:val="24"/>
        </w:rPr>
      </w:pPr>
    </w:p>
    <w:p w:rsidR="00B336FE" w:rsidRPr="002D69CB" w:rsidRDefault="00B336FE" w:rsidP="00B336FE">
      <w:pPr>
        <w:pStyle w:val="Standard"/>
        <w:tabs>
          <w:tab w:val="left" w:pos="3997"/>
        </w:tabs>
        <w:ind w:firstLine="567"/>
        <w:rPr>
          <w:rFonts w:ascii="Times New Roman" w:hAnsi="Times New Roman" w:cs="Times New Roman"/>
          <w:b/>
        </w:rPr>
      </w:pPr>
      <w:r w:rsidRPr="002D69CB">
        <w:rPr>
          <w:rFonts w:ascii="Times New Roman" w:hAnsi="Times New Roman" w:cs="Times New Roman"/>
          <w:b/>
        </w:rPr>
        <w:t xml:space="preserve"> 1.2.3. Окружающий мир</w:t>
      </w:r>
    </w:p>
    <w:p w:rsidR="00B336FE" w:rsidRPr="002D69CB" w:rsidRDefault="00B336FE" w:rsidP="00B336FE">
      <w:pPr>
        <w:pStyle w:val="Standard"/>
        <w:tabs>
          <w:tab w:val="left" w:pos="3997"/>
        </w:tabs>
        <w:ind w:firstLine="567"/>
        <w:rPr>
          <w:rFonts w:ascii="Times New Roman" w:hAnsi="Times New Roman" w:cs="Times New Roman"/>
        </w:rPr>
      </w:pPr>
      <w:r w:rsidRPr="002D69CB">
        <w:rPr>
          <w:rFonts w:ascii="Times New Roman" w:hAnsi="Times New Roman" w:cs="Times New Roman"/>
          <w:b/>
        </w:rPr>
        <w:t xml:space="preserve">                                           Окружающий природный мир</w:t>
      </w:r>
    </w:p>
    <w:p w:rsidR="00B336FE" w:rsidRPr="002D69CB" w:rsidRDefault="00B336FE" w:rsidP="00B336FE">
      <w:pPr>
        <w:pStyle w:val="Standard"/>
        <w:tabs>
          <w:tab w:val="left" w:pos="709"/>
          <w:tab w:val="left" w:pos="3997"/>
        </w:tabs>
        <w:ind w:firstLine="567"/>
        <w:jc w:val="both"/>
        <w:rPr>
          <w:rFonts w:ascii="Times New Roman" w:hAnsi="Times New Roman" w:cs="Times New Roman"/>
        </w:rPr>
      </w:pPr>
      <w:r w:rsidRPr="002D69CB">
        <w:rPr>
          <w:rFonts w:ascii="Times New Roman" w:hAnsi="Times New Roman" w:cs="Times New Roman"/>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lastRenderedPageBreak/>
        <w:t>Интерес к объектам и явлениям неживой природы.</w:t>
      </w:r>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proofErr w:type="gramStart"/>
      <w:r w:rsidRPr="002D69CB">
        <w:rPr>
          <w:rFonts w:ascii="Times New Roman" w:hAnsi="Times New Roman"/>
          <w:sz w:val="24"/>
          <w:szCs w:val="24"/>
        </w:rPr>
        <w:t>Представления  об  объектах  неживой  природы (вода,  воздух,  земля, огонь, лес, луг, река, водоемы, формы земной поверхности, полезные ископаемые и др.).</w:t>
      </w:r>
      <w:proofErr w:type="gramEnd"/>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Представления о временах года, характерных признаках времен года,  погодных изменениях, их влиянии на жизнь человека.</w:t>
      </w:r>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учитывать изменения в окружающей среде для выполнения правил жизнедеятельности, охраны здоровья.</w:t>
      </w:r>
    </w:p>
    <w:p w:rsidR="00B336FE" w:rsidRPr="002D69CB" w:rsidRDefault="00B336FE" w:rsidP="00B336FE">
      <w:pPr>
        <w:pStyle w:val="Standard"/>
        <w:tabs>
          <w:tab w:val="left" w:pos="284"/>
          <w:tab w:val="left" w:pos="709"/>
          <w:tab w:val="left" w:pos="3997"/>
        </w:tabs>
        <w:ind w:firstLine="567"/>
        <w:jc w:val="both"/>
        <w:rPr>
          <w:rFonts w:ascii="Times New Roman" w:hAnsi="Times New Roman" w:cs="Times New Roman"/>
        </w:rPr>
      </w:pPr>
      <w:r w:rsidRPr="002D69CB">
        <w:rPr>
          <w:rFonts w:ascii="Times New Roman" w:hAnsi="Times New Roman" w:cs="Times New Roman"/>
        </w:rPr>
        <w:t>2) Представления о животном и растительном мире, их значении в жизни человека:</w:t>
      </w:r>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Интерес к объектам живой природы.</w:t>
      </w:r>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proofErr w:type="gramStart"/>
      <w:r w:rsidRPr="002D69CB">
        <w:rPr>
          <w:rFonts w:ascii="Times New Roman" w:hAnsi="Times New Roman"/>
          <w:sz w:val="24"/>
          <w:szCs w:val="24"/>
        </w:rPr>
        <w:t>Представления о животном и растительном мире (растения, животные,  их виды, понятия «полезные» - «вредные»,  «дикие» - «домашние» и др.).</w:t>
      </w:r>
      <w:proofErr w:type="gramEnd"/>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Опыт заботливого и бережного отношения к растениям и животным,  ухода за ними.</w:t>
      </w:r>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соблюдать правила безопасного поведения в природе (в лесу, у реки и др.).</w:t>
      </w:r>
    </w:p>
    <w:p w:rsidR="00B336FE" w:rsidRPr="002D69CB" w:rsidRDefault="00B336FE" w:rsidP="00B336FE">
      <w:pPr>
        <w:pStyle w:val="Standard"/>
        <w:tabs>
          <w:tab w:val="left" w:pos="284"/>
          <w:tab w:val="left" w:pos="709"/>
          <w:tab w:val="left" w:pos="3997"/>
        </w:tabs>
        <w:ind w:firstLine="567"/>
        <w:jc w:val="both"/>
        <w:rPr>
          <w:rFonts w:ascii="Times New Roman" w:hAnsi="Times New Roman" w:cs="Times New Roman"/>
        </w:rPr>
      </w:pPr>
      <w:r w:rsidRPr="002D69CB">
        <w:rPr>
          <w:rFonts w:ascii="Times New Roman" w:hAnsi="Times New Roman" w:cs="Times New Roman"/>
        </w:rPr>
        <w:t xml:space="preserve">3) Элементарные представления о течении времени:  </w:t>
      </w:r>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различать части суток, дни недели, месяцы, их соотнесение со временем года.</w:t>
      </w:r>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b/>
          <w:sz w:val="24"/>
          <w:szCs w:val="24"/>
        </w:rPr>
      </w:pPr>
      <w:r w:rsidRPr="002D69CB">
        <w:rPr>
          <w:rFonts w:ascii="Times New Roman" w:hAnsi="Times New Roman"/>
          <w:sz w:val="24"/>
          <w:szCs w:val="24"/>
        </w:rPr>
        <w:t>Представления о течении времени: смена событий дня, смена частей суток, дней недели, месяцев в году и др.</w:t>
      </w:r>
    </w:p>
    <w:p w:rsidR="00B336FE" w:rsidRPr="002D69CB" w:rsidRDefault="00B336FE" w:rsidP="00B336FE">
      <w:pPr>
        <w:pStyle w:val="Standard"/>
        <w:tabs>
          <w:tab w:val="left" w:pos="3997"/>
        </w:tabs>
        <w:ind w:firstLine="567"/>
        <w:jc w:val="center"/>
        <w:rPr>
          <w:rFonts w:ascii="Times New Roman" w:hAnsi="Times New Roman" w:cs="Times New Roman"/>
        </w:rPr>
      </w:pPr>
      <w:r w:rsidRPr="002D69CB">
        <w:rPr>
          <w:rFonts w:ascii="Times New Roman" w:hAnsi="Times New Roman" w:cs="Times New Roman"/>
          <w:b/>
        </w:rPr>
        <w:t>Человек</w:t>
      </w:r>
    </w:p>
    <w:p w:rsidR="00B336FE" w:rsidRPr="002D69CB" w:rsidRDefault="00B336FE" w:rsidP="00B336FE">
      <w:pPr>
        <w:pStyle w:val="Standard"/>
        <w:tabs>
          <w:tab w:val="left" w:pos="0"/>
          <w:tab w:val="left" w:pos="993"/>
        </w:tabs>
        <w:ind w:firstLine="567"/>
        <w:jc w:val="both"/>
        <w:rPr>
          <w:rFonts w:ascii="Times New Roman" w:hAnsi="Times New Roman" w:cs="Times New Roman"/>
        </w:rPr>
      </w:pPr>
      <w:r w:rsidRPr="002D69CB">
        <w:rPr>
          <w:rFonts w:ascii="Times New Roman" w:hAnsi="Times New Roman" w:cs="Times New Roman"/>
        </w:rPr>
        <w:t>1) Представление о себе как «Я», осознание общности и различий «Я» от других:</w:t>
      </w:r>
    </w:p>
    <w:p w:rsidR="00B336FE" w:rsidRPr="002D69CB" w:rsidRDefault="00B336FE" w:rsidP="008C7EF7">
      <w:pPr>
        <w:pStyle w:val="aff2"/>
        <w:keepNext/>
        <w:numPr>
          <w:ilvl w:val="0"/>
          <w:numId w:val="27"/>
        </w:numPr>
        <w:tabs>
          <w:tab w:val="left" w:pos="0"/>
          <w:tab w:val="left" w:pos="284"/>
          <w:tab w:val="left" w:pos="4717"/>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Соотнесение  себя  со  своим  именем,  своим  изображением  на фотографии, отражением в зеркале.</w:t>
      </w:r>
    </w:p>
    <w:p w:rsidR="00B336FE" w:rsidRPr="002D69CB" w:rsidRDefault="00B336FE" w:rsidP="008C7EF7">
      <w:pPr>
        <w:pStyle w:val="aff2"/>
        <w:keepNext/>
        <w:numPr>
          <w:ilvl w:val="0"/>
          <w:numId w:val="27"/>
        </w:numPr>
        <w:tabs>
          <w:tab w:val="left" w:pos="0"/>
          <w:tab w:val="left" w:pos="284"/>
          <w:tab w:val="left" w:pos="4717"/>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Представление о собственном теле.</w:t>
      </w:r>
    </w:p>
    <w:p w:rsidR="00B336FE" w:rsidRPr="002D69CB" w:rsidRDefault="00B336FE" w:rsidP="008C7EF7">
      <w:pPr>
        <w:pStyle w:val="aff2"/>
        <w:keepNext/>
        <w:numPr>
          <w:ilvl w:val="0"/>
          <w:numId w:val="27"/>
        </w:numPr>
        <w:tabs>
          <w:tab w:val="left" w:pos="0"/>
          <w:tab w:val="left" w:pos="284"/>
          <w:tab w:val="left" w:pos="4717"/>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Отнесение себя к определенному полу.</w:t>
      </w:r>
    </w:p>
    <w:p w:rsidR="00B336FE" w:rsidRPr="002D69CB" w:rsidRDefault="00B336FE" w:rsidP="008C7EF7">
      <w:pPr>
        <w:pStyle w:val="aff2"/>
        <w:keepNext/>
        <w:numPr>
          <w:ilvl w:val="0"/>
          <w:numId w:val="27"/>
        </w:numPr>
        <w:tabs>
          <w:tab w:val="left" w:pos="0"/>
          <w:tab w:val="left" w:pos="284"/>
          <w:tab w:val="left" w:pos="4717"/>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определять «моё» и «не  моё», осознавать  и  выражать  свои интересы, желания.</w:t>
      </w:r>
    </w:p>
    <w:p w:rsidR="00B336FE" w:rsidRPr="002D69CB" w:rsidRDefault="00B336FE" w:rsidP="008C7EF7">
      <w:pPr>
        <w:pStyle w:val="aff2"/>
        <w:keepNext/>
        <w:numPr>
          <w:ilvl w:val="0"/>
          <w:numId w:val="27"/>
        </w:numPr>
        <w:tabs>
          <w:tab w:val="left" w:pos="0"/>
          <w:tab w:val="left" w:pos="284"/>
          <w:tab w:val="left" w:pos="4717"/>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сообщать общие сведения о себе: имя, фамилия, возраст, пол,  место жительства, интересы.</w:t>
      </w:r>
    </w:p>
    <w:p w:rsidR="00B336FE" w:rsidRPr="002D69CB" w:rsidRDefault="00B336FE" w:rsidP="008C7EF7">
      <w:pPr>
        <w:pStyle w:val="aff2"/>
        <w:keepNext/>
        <w:numPr>
          <w:ilvl w:val="0"/>
          <w:numId w:val="27"/>
        </w:numPr>
        <w:tabs>
          <w:tab w:val="left" w:pos="0"/>
          <w:tab w:val="left" w:pos="284"/>
          <w:tab w:val="left" w:pos="4717"/>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Представления  о  возрастных  изменениях  человека,  адекватное отношение к своим возрастным изменениям.</w:t>
      </w:r>
    </w:p>
    <w:p w:rsidR="00B336FE" w:rsidRPr="002D69CB" w:rsidRDefault="00B336FE" w:rsidP="00B336FE">
      <w:pPr>
        <w:pStyle w:val="Standard"/>
        <w:tabs>
          <w:tab w:val="left" w:pos="0"/>
          <w:tab w:val="left" w:pos="993"/>
        </w:tabs>
        <w:ind w:firstLine="567"/>
        <w:jc w:val="both"/>
        <w:rPr>
          <w:rFonts w:ascii="Times New Roman" w:hAnsi="Times New Roman" w:cs="Times New Roman"/>
        </w:rPr>
      </w:pPr>
      <w:r w:rsidRPr="002D69CB">
        <w:rPr>
          <w:rFonts w:ascii="Times New Roman" w:hAnsi="Times New Roman" w:cs="Times New Roman"/>
        </w:rPr>
        <w:t>2) Умение  решать  каждодневные  жизненные  задачи,  связанные   с удовлетворением первоочередных потребностей:</w:t>
      </w:r>
    </w:p>
    <w:p w:rsidR="00B336FE" w:rsidRPr="002D69CB" w:rsidRDefault="00B336FE" w:rsidP="008C7EF7">
      <w:pPr>
        <w:pStyle w:val="aff2"/>
        <w:keepNext/>
        <w:numPr>
          <w:ilvl w:val="0"/>
          <w:numId w:val="27"/>
        </w:numPr>
        <w:tabs>
          <w:tab w:val="left" w:pos="0"/>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обслуживать себя: принимать пищу и пить, ходить в туалет выполнять гигиенические процедуры, одеваться и раздеваться и др.</w:t>
      </w:r>
    </w:p>
    <w:p w:rsidR="00B336FE" w:rsidRPr="002D69CB" w:rsidRDefault="00B336FE" w:rsidP="008C7EF7">
      <w:pPr>
        <w:pStyle w:val="aff2"/>
        <w:keepNext/>
        <w:numPr>
          <w:ilvl w:val="0"/>
          <w:numId w:val="27"/>
        </w:numPr>
        <w:tabs>
          <w:tab w:val="left" w:pos="0"/>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сообщать о своих потребностях и желаниях.</w:t>
      </w:r>
    </w:p>
    <w:p w:rsidR="00B336FE" w:rsidRPr="002D69CB" w:rsidRDefault="00B336FE" w:rsidP="00B336FE">
      <w:pPr>
        <w:pStyle w:val="Standard"/>
        <w:tabs>
          <w:tab w:val="left" w:pos="0"/>
          <w:tab w:val="left" w:pos="993"/>
        </w:tabs>
        <w:ind w:firstLine="567"/>
        <w:jc w:val="both"/>
        <w:rPr>
          <w:rFonts w:ascii="Times New Roman" w:hAnsi="Times New Roman" w:cs="Times New Roman"/>
        </w:rPr>
      </w:pPr>
      <w:r w:rsidRPr="002D69CB">
        <w:rPr>
          <w:rFonts w:ascii="Times New Roman" w:hAnsi="Times New Roman" w:cs="Times New Roman"/>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B336FE" w:rsidRPr="002D69CB" w:rsidRDefault="00B336FE" w:rsidP="008C7EF7">
      <w:pPr>
        <w:pStyle w:val="aff2"/>
        <w:keepNext/>
        <w:numPr>
          <w:ilvl w:val="0"/>
          <w:numId w:val="27"/>
        </w:numPr>
        <w:tabs>
          <w:tab w:val="left" w:pos="-142"/>
          <w:tab w:val="left" w:pos="0"/>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определять  свое  самочувствие (как  хорошее  или  плохое),  показывать или сообщать о болезненных ощущениях взрослому.</w:t>
      </w:r>
    </w:p>
    <w:p w:rsidR="00B336FE" w:rsidRPr="002D69CB" w:rsidRDefault="00B336FE" w:rsidP="008C7EF7">
      <w:pPr>
        <w:pStyle w:val="aff2"/>
        <w:keepNext/>
        <w:numPr>
          <w:ilvl w:val="0"/>
          <w:numId w:val="27"/>
        </w:numPr>
        <w:tabs>
          <w:tab w:val="left" w:pos="-142"/>
          <w:tab w:val="left" w:pos="0"/>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B336FE" w:rsidRPr="002D69CB" w:rsidRDefault="00B336FE" w:rsidP="008C7EF7">
      <w:pPr>
        <w:pStyle w:val="aff2"/>
        <w:keepNext/>
        <w:numPr>
          <w:ilvl w:val="0"/>
          <w:numId w:val="27"/>
        </w:numPr>
        <w:tabs>
          <w:tab w:val="left" w:pos="-142"/>
          <w:tab w:val="left" w:pos="0"/>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следить за своим внешним видом.</w:t>
      </w:r>
    </w:p>
    <w:p w:rsidR="00B336FE" w:rsidRPr="002D69CB" w:rsidRDefault="00B336FE" w:rsidP="00B336FE">
      <w:pPr>
        <w:pStyle w:val="Standard"/>
        <w:tabs>
          <w:tab w:val="left" w:pos="0"/>
          <w:tab w:val="left" w:pos="993"/>
        </w:tabs>
        <w:ind w:firstLine="567"/>
        <w:jc w:val="both"/>
        <w:rPr>
          <w:rFonts w:ascii="Times New Roman" w:hAnsi="Times New Roman" w:cs="Times New Roman"/>
        </w:rPr>
      </w:pPr>
      <w:r w:rsidRPr="002D69CB">
        <w:rPr>
          <w:rFonts w:ascii="Times New Roman" w:hAnsi="Times New Roman" w:cs="Times New Roman"/>
        </w:rPr>
        <w:t>4) Представления о своей семье, взаимоотношениях в семье:</w:t>
      </w:r>
    </w:p>
    <w:p w:rsidR="00B336FE" w:rsidRPr="002D69CB" w:rsidRDefault="00B336FE" w:rsidP="008C7EF7">
      <w:pPr>
        <w:pStyle w:val="aff2"/>
        <w:keepNext/>
        <w:numPr>
          <w:ilvl w:val="0"/>
          <w:numId w:val="27"/>
        </w:numPr>
        <w:tabs>
          <w:tab w:val="left" w:pos="0"/>
          <w:tab w:val="left" w:pos="284"/>
          <w:tab w:val="left" w:pos="4717"/>
        </w:tabs>
        <w:suppressAutoHyphens/>
        <w:spacing w:after="0" w:line="240" w:lineRule="auto"/>
        <w:jc w:val="both"/>
        <w:textAlignment w:val="baseline"/>
        <w:rPr>
          <w:rFonts w:ascii="Times New Roman" w:hAnsi="Times New Roman"/>
          <w:b/>
          <w:sz w:val="24"/>
          <w:szCs w:val="24"/>
        </w:rPr>
      </w:pPr>
      <w:r w:rsidRPr="002D69CB">
        <w:rPr>
          <w:rFonts w:ascii="Times New Roman" w:hAnsi="Times New Roman"/>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B336FE" w:rsidRPr="002D69CB" w:rsidRDefault="00B336FE" w:rsidP="00B336FE">
      <w:pPr>
        <w:pStyle w:val="aff2"/>
        <w:tabs>
          <w:tab w:val="left" w:pos="4717"/>
        </w:tabs>
        <w:ind w:left="0" w:firstLine="567"/>
        <w:jc w:val="center"/>
        <w:rPr>
          <w:rFonts w:ascii="Times New Roman" w:hAnsi="Times New Roman"/>
          <w:sz w:val="24"/>
          <w:szCs w:val="24"/>
        </w:rPr>
      </w:pPr>
      <w:r w:rsidRPr="002D69CB">
        <w:rPr>
          <w:rFonts w:ascii="Times New Roman" w:hAnsi="Times New Roman"/>
          <w:b/>
          <w:sz w:val="24"/>
          <w:szCs w:val="24"/>
        </w:rPr>
        <w:t>Домоводство</w:t>
      </w:r>
    </w:p>
    <w:p w:rsidR="00B336FE" w:rsidRPr="002D69CB" w:rsidRDefault="00B336FE" w:rsidP="00B336FE">
      <w:pPr>
        <w:pStyle w:val="Standard"/>
        <w:tabs>
          <w:tab w:val="left" w:pos="709"/>
        </w:tabs>
        <w:jc w:val="both"/>
        <w:rPr>
          <w:rFonts w:ascii="Times New Roman" w:hAnsi="Times New Roman" w:cs="Times New Roman"/>
        </w:rPr>
      </w:pPr>
      <w:r w:rsidRPr="002D69CB">
        <w:rPr>
          <w:rFonts w:ascii="Times New Roman" w:hAnsi="Times New Roman" w:cs="Times New Roman"/>
        </w:rPr>
        <w:tab/>
        <w:t xml:space="preserve">1) Овладение  умением  выполнять  доступные  бытовые  </w:t>
      </w:r>
      <w:proofErr w:type="gramStart"/>
      <w:r w:rsidRPr="002D69CB">
        <w:rPr>
          <w:rFonts w:ascii="Times New Roman" w:hAnsi="Times New Roman" w:cs="Times New Roman"/>
        </w:rPr>
        <w:t>поручении</w:t>
      </w:r>
      <w:proofErr w:type="gramEnd"/>
      <w:r w:rsidRPr="002D69CB">
        <w:rPr>
          <w:rFonts w:ascii="Times New Roman" w:hAnsi="Times New Roman" w:cs="Times New Roman"/>
        </w:rPr>
        <w:t xml:space="preserve"> (обязанности), связанные с выполнением повседневных дел дома</w:t>
      </w:r>
      <w:r w:rsidRPr="002D69CB">
        <w:rPr>
          <w:rFonts w:ascii="Times New Roman" w:hAnsi="Times New Roman" w:cs="Times New Roman"/>
          <w:b/>
        </w:rPr>
        <w:t>:</w:t>
      </w:r>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proofErr w:type="gramStart"/>
      <w:r w:rsidRPr="002D69CB">
        <w:rPr>
          <w:rFonts w:ascii="Times New Roman" w:hAnsi="Times New Roman"/>
          <w:sz w:val="24"/>
          <w:szCs w:val="24"/>
        </w:rPr>
        <w:lastRenderedPageBreak/>
        <w:t>Умение  выполнять  доступные  бытовые  виды  работ:  приготовление пищи,  уборка,  стирка,  глажение,  чистка  одежды,  обуви,  сервировка стола, др.</w:t>
      </w:r>
      <w:proofErr w:type="gramEnd"/>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соблюдать технологические процессы в хозяйственно-бытовой деятельности: стирка, уборка, работа на кухне, др.</w:t>
      </w:r>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соблюдать  гигиенические  и  санитарные  правила  хранения домашних  вещей,  продуктов,  химических  средств  бытового назначения.</w:t>
      </w:r>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b/>
          <w:sz w:val="24"/>
          <w:szCs w:val="24"/>
        </w:rPr>
      </w:pPr>
      <w:r w:rsidRPr="002D69CB">
        <w:rPr>
          <w:rFonts w:ascii="Times New Roman" w:hAnsi="Times New Roman"/>
          <w:sz w:val="24"/>
          <w:szCs w:val="24"/>
        </w:rPr>
        <w:t>Умение  использовать  в  домашнем  хозяйстве  бытовую  технику,  химические средства, инструменты, соблюдая правила безопасности.</w:t>
      </w:r>
    </w:p>
    <w:p w:rsidR="00B336FE" w:rsidRPr="002D69CB" w:rsidRDefault="00B336FE" w:rsidP="00B336FE">
      <w:pPr>
        <w:pStyle w:val="aff2"/>
        <w:tabs>
          <w:tab w:val="left" w:pos="4717"/>
        </w:tabs>
        <w:ind w:left="0" w:firstLine="567"/>
        <w:jc w:val="center"/>
        <w:rPr>
          <w:rFonts w:ascii="Times New Roman" w:hAnsi="Times New Roman"/>
          <w:sz w:val="24"/>
          <w:szCs w:val="24"/>
        </w:rPr>
      </w:pPr>
      <w:r w:rsidRPr="002D69CB">
        <w:rPr>
          <w:rFonts w:ascii="Times New Roman" w:hAnsi="Times New Roman"/>
          <w:b/>
          <w:sz w:val="24"/>
          <w:szCs w:val="24"/>
        </w:rPr>
        <w:t>Окружающий социальный мир</w:t>
      </w:r>
    </w:p>
    <w:p w:rsidR="00B336FE" w:rsidRPr="002D69CB" w:rsidRDefault="00B336FE" w:rsidP="00B336FE">
      <w:pPr>
        <w:pStyle w:val="Standard"/>
        <w:tabs>
          <w:tab w:val="left" w:pos="709"/>
          <w:tab w:val="left" w:pos="3997"/>
        </w:tabs>
        <w:ind w:firstLine="567"/>
        <w:jc w:val="both"/>
        <w:rPr>
          <w:rFonts w:ascii="Times New Roman" w:hAnsi="Times New Roman" w:cs="Times New Roman"/>
        </w:rPr>
      </w:pPr>
      <w:r w:rsidRPr="002D69CB">
        <w:rPr>
          <w:rFonts w:ascii="Times New Roman" w:hAnsi="Times New Roman" w:cs="Times New Roman"/>
        </w:rPr>
        <w:t>1) Представления о мире, созданном руками человека:</w:t>
      </w:r>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Интерес к объектам, созданным человеком.</w:t>
      </w:r>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proofErr w:type="gramStart"/>
      <w:r w:rsidRPr="002D69CB">
        <w:rPr>
          <w:rFonts w:ascii="Times New Roman" w:hAnsi="Times New Roman"/>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соблюдать элементарные правила безопасности поведения в доме, на улице, в транспорте, в общественных местах.</w:t>
      </w:r>
    </w:p>
    <w:p w:rsidR="00B336FE" w:rsidRPr="002D69CB" w:rsidRDefault="00B336FE" w:rsidP="00B336FE">
      <w:pPr>
        <w:pStyle w:val="Standard"/>
        <w:tabs>
          <w:tab w:val="left" w:pos="709"/>
          <w:tab w:val="left" w:pos="3997"/>
        </w:tabs>
        <w:ind w:firstLine="567"/>
        <w:jc w:val="both"/>
        <w:rPr>
          <w:rFonts w:ascii="Times New Roman" w:hAnsi="Times New Roman" w:cs="Times New Roman"/>
        </w:rPr>
      </w:pPr>
      <w:r w:rsidRPr="002D69CB">
        <w:rPr>
          <w:rFonts w:ascii="Times New Roman" w:hAnsi="Times New Roman" w:cs="Times New Roman"/>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Представления  о  деятельности  и  профессиях  людей,  окружающих ребенка (учитель, повар, врач, водитель и т.д.).</w:t>
      </w:r>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Опыт конструктивного взаимодействия с взрослыми и сверстниками.</w:t>
      </w:r>
    </w:p>
    <w:p w:rsidR="00B336FE" w:rsidRPr="002D69CB" w:rsidRDefault="00B336FE" w:rsidP="008C7EF7">
      <w:pPr>
        <w:pStyle w:val="aff2"/>
        <w:keepNext/>
        <w:numPr>
          <w:ilvl w:val="0"/>
          <w:numId w:val="27"/>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 xml:space="preserve">Умение  соблюдать  правила  поведения  на  уроках  и  во  внеурочной деятельности,  взаимодействовать  </w:t>
      </w:r>
      <w:proofErr w:type="gramStart"/>
      <w:r w:rsidRPr="002D69CB">
        <w:rPr>
          <w:rFonts w:ascii="Times New Roman" w:hAnsi="Times New Roman"/>
          <w:sz w:val="24"/>
          <w:szCs w:val="24"/>
        </w:rPr>
        <w:t>со</w:t>
      </w:r>
      <w:proofErr w:type="gramEnd"/>
      <w:r w:rsidRPr="002D69CB">
        <w:rPr>
          <w:rFonts w:ascii="Times New Roman" w:hAnsi="Times New Roman"/>
          <w:sz w:val="24"/>
          <w:szCs w:val="24"/>
        </w:rPr>
        <w:t xml:space="preserve">  взрослыми  и  сверстниками,  выбирая адекватную дистанцию и формы контакта, соответствующие возрасту и полу ребенка.</w:t>
      </w:r>
    </w:p>
    <w:p w:rsidR="00B336FE" w:rsidRPr="002D69CB" w:rsidRDefault="00B336FE" w:rsidP="00B336FE">
      <w:pPr>
        <w:pStyle w:val="Standard"/>
        <w:tabs>
          <w:tab w:val="left" w:pos="709"/>
          <w:tab w:val="left" w:pos="3997"/>
        </w:tabs>
        <w:ind w:firstLine="567"/>
        <w:jc w:val="both"/>
        <w:rPr>
          <w:rFonts w:ascii="Times New Roman" w:hAnsi="Times New Roman" w:cs="Times New Roman"/>
        </w:rPr>
      </w:pPr>
      <w:r w:rsidRPr="002D69CB">
        <w:rPr>
          <w:rFonts w:ascii="Times New Roman" w:hAnsi="Times New Roman" w:cs="Times New Roman"/>
        </w:rPr>
        <w:t>3) Развитие межличностных и групповых отношений:</w:t>
      </w:r>
    </w:p>
    <w:p w:rsidR="00B336FE" w:rsidRPr="002D69CB" w:rsidRDefault="00B336FE" w:rsidP="008C7EF7">
      <w:pPr>
        <w:pStyle w:val="aff2"/>
        <w:keepNext/>
        <w:numPr>
          <w:ilvl w:val="0"/>
          <w:numId w:val="28"/>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Представления о дружбе, товарищах, сверстниках.</w:t>
      </w:r>
    </w:p>
    <w:p w:rsidR="00B336FE" w:rsidRPr="002D69CB" w:rsidRDefault="00B336FE" w:rsidP="008C7EF7">
      <w:pPr>
        <w:pStyle w:val="aff2"/>
        <w:keepNext/>
        <w:numPr>
          <w:ilvl w:val="0"/>
          <w:numId w:val="28"/>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находить друзей на основе личных симпатий.</w:t>
      </w:r>
    </w:p>
    <w:p w:rsidR="00B336FE" w:rsidRPr="002D69CB" w:rsidRDefault="00B336FE" w:rsidP="008C7EF7">
      <w:pPr>
        <w:pStyle w:val="aff2"/>
        <w:keepNext/>
        <w:numPr>
          <w:ilvl w:val="0"/>
          <w:numId w:val="28"/>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строить  отношения  на  основе  поддержки  и  взаимопомощи, умение сопереживать, сочувствовать, проявлять внимание.</w:t>
      </w:r>
    </w:p>
    <w:p w:rsidR="00B336FE" w:rsidRPr="002D69CB" w:rsidRDefault="00B336FE" w:rsidP="008C7EF7">
      <w:pPr>
        <w:pStyle w:val="aff2"/>
        <w:keepNext/>
        <w:numPr>
          <w:ilvl w:val="0"/>
          <w:numId w:val="28"/>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взаимодействовать  в  группе  в  процессе  учебной,  игровой, других видах доступной деятельности.</w:t>
      </w:r>
    </w:p>
    <w:p w:rsidR="00B336FE" w:rsidRPr="002D69CB" w:rsidRDefault="00B336FE" w:rsidP="008C7EF7">
      <w:pPr>
        <w:pStyle w:val="aff2"/>
        <w:keepNext/>
        <w:numPr>
          <w:ilvl w:val="0"/>
          <w:numId w:val="28"/>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организовывать свободное время с учетом своих и совместных интересов.</w:t>
      </w:r>
    </w:p>
    <w:p w:rsidR="00B336FE" w:rsidRPr="002D69CB" w:rsidRDefault="00B336FE" w:rsidP="00B336FE">
      <w:pPr>
        <w:pStyle w:val="Standard"/>
        <w:tabs>
          <w:tab w:val="left" w:pos="709"/>
          <w:tab w:val="left" w:pos="3997"/>
        </w:tabs>
        <w:ind w:firstLine="567"/>
        <w:jc w:val="both"/>
        <w:rPr>
          <w:rFonts w:ascii="Times New Roman" w:hAnsi="Times New Roman" w:cs="Times New Roman"/>
        </w:rPr>
      </w:pPr>
      <w:r w:rsidRPr="002D69CB">
        <w:rPr>
          <w:rFonts w:ascii="Times New Roman" w:hAnsi="Times New Roman" w:cs="Times New Roman"/>
        </w:rPr>
        <w:t>4) Накопление положительного опыта сотрудничества и участия в общественной жизни:</w:t>
      </w:r>
    </w:p>
    <w:p w:rsidR="00B336FE" w:rsidRPr="002D69CB" w:rsidRDefault="00B336FE" w:rsidP="008C7EF7">
      <w:pPr>
        <w:pStyle w:val="aff2"/>
        <w:keepNext/>
        <w:numPr>
          <w:ilvl w:val="0"/>
          <w:numId w:val="29"/>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Представление  о  праздниках,  праздничных  мероприятиях,  их содержании, участие в них.</w:t>
      </w:r>
    </w:p>
    <w:p w:rsidR="00B336FE" w:rsidRPr="002D69CB" w:rsidRDefault="00B336FE" w:rsidP="008C7EF7">
      <w:pPr>
        <w:pStyle w:val="aff2"/>
        <w:keepNext/>
        <w:numPr>
          <w:ilvl w:val="0"/>
          <w:numId w:val="29"/>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Использование  простейших  эстетических  ориентиров/эталонов  о внешнем виде, на праздниках, в хозяйственно-бытовой деятельности.</w:t>
      </w:r>
    </w:p>
    <w:p w:rsidR="00B336FE" w:rsidRPr="002D69CB" w:rsidRDefault="00B336FE" w:rsidP="008C7EF7">
      <w:pPr>
        <w:pStyle w:val="aff2"/>
        <w:keepNext/>
        <w:numPr>
          <w:ilvl w:val="0"/>
          <w:numId w:val="29"/>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соблюдать  традиции  семейных,  школьных государственных праздников.</w:t>
      </w:r>
    </w:p>
    <w:p w:rsidR="00B336FE" w:rsidRPr="002D69CB" w:rsidRDefault="00B336FE" w:rsidP="00B336FE">
      <w:pPr>
        <w:pStyle w:val="Standard"/>
        <w:tabs>
          <w:tab w:val="left" w:pos="712"/>
          <w:tab w:val="left" w:pos="3997"/>
        </w:tabs>
        <w:ind w:firstLine="567"/>
        <w:jc w:val="both"/>
        <w:rPr>
          <w:rFonts w:ascii="Times New Roman" w:hAnsi="Times New Roman" w:cs="Times New Roman"/>
        </w:rPr>
      </w:pPr>
      <w:r w:rsidRPr="002D69CB">
        <w:rPr>
          <w:rFonts w:ascii="Times New Roman" w:hAnsi="Times New Roman" w:cs="Times New Roman"/>
        </w:rPr>
        <w:t>5) Представления об обязанностях и правах ребенка:</w:t>
      </w:r>
    </w:p>
    <w:p w:rsidR="00B336FE" w:rsidRPr="002D69CB" w:rsidRDefault="00B336FE" w:rsidP="008C7EF7">
      <w:pPr>
        <w:pStyle w:val="aff2"/>
        <w:keepNext/>
        <w:numPr>
          <w:ilvl w:val="0"/>
          <w:numId w:val="30"/>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Представления  о  праве  на  жизнь,  на  образование,  на  труд,  на неприкосновенность личности и достоинства и др.</w:t>
      </w:r>
    </w:p>
    <w:p w:rsidR="00B336FE" w:rsidRPr="002D69CB" w:rsidRDefault="00B336FE" w:rsidP="008C7EF7">
      <w:pPr>
        <w:pStyle w:val="aff2"/>
        <w:keepNext/>
        <w:numPr>
          <w:ilvl w:val="0"/>
          <w:numId w:val="30"/>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Представления  об  обязанностях  обучающегося,  сына/дочери,  внука/внучки,  гражданина и др.</w:t>
      </w:r>
    </w:p>
    <w:p w:rsidR="00B336FE" w:rsidRPr="002D69CB" w:rsidRDefault="00B336FE" w:rsidP="00B336FE">
      <w:pPr>
        <w:pStyle w:val="Standard"/>
        <w:tabs>
          <w:tab w:val="left" w:pos="284"/>
          <w:tab w:val="left" w:pos="709"/>
          <w:tab w:val="left" w:pos="3997"/>
        </w:tabs>
        <w:ind w:firstLine="426"/>
        <w:jc w:val="both"/>
        <w:rPr>
          <w:rFonts w:ascii="Times New Roman" w:hAnsi="Times New Roman" w:cs="Times New Roman"/>
        </w:rPr>
      </w:pPr>
      <w:r w:rsidRPr="002D69CB">
        <w:rPr>
          <w:rFonts w:ascii="Times New Roman" w:hAnsi="Times New Roman" w:cs="Times New Roman"/>
        </w:rPr>
        <w:t>6) Представление о стране проживания – о России:</w:t>
      </w:r>
    </w:p>
    <w:p w:rsidR="00B336FE" w:rsidRPr="002D69CB" w:rsidRDefault="00B336FE" w:rsidP="008C7EF7">
      <w:pPr>
        <w:pStyle w:val="aff2"/>
        <w:keepNext/>
        <w:numPr>
          <w:ilvl w:val="0"/>
          <w:numId w:val="30"/>
        </w:numPr>
        <w:tabs>
          <w:tab w:val="left" w:pos="284"/>
        </w:tabs>
        <w:suppressAutoHyphens/>
        <w:spacing w:after="0" w:line="240" w:lineRule="auto"/>
        <w:jc w:val="both"/>
        <w:textAlignment w:val="baseline"/>
        <w:rPr>
          <w:rFonts w:ascii="Times New Roman" w:hAnsi="Times New Roman"/>
          <w:sz w:val="24"/>
          <w:szCs w:val="24"/>
        </w:rPr>
      </w:pPr>
      <w:proofErr w:type="gramStart"/>
      <w:r w:rsidRPr="002D69CB">
        <w:rPr>
          <w:rFonts w:ascii="Times New Roman" w:hAnsi="Times New Roman"/>
          <w:sz w:val="24"/>
          <w:szCs w:val="24"/>
        </w:rPr>
        <w:t>Представление  о  стране,  народе,  столице,  больших  городах,  городе (селе), месте проживания.</w:t>
      </w:r>
      <w:proofErr w:type="gramEnd"/>
    </w:p>
    <w:p w:rsidR="00B336FE" w:rsidRPr="002D69CB" w:rsidRDefault="00B336FE" w:rsidP="008C7EF7">
      <w:pPr>
        <w:pStyle w:val="aff2"/>
        <w:keepNext/>
        <w:numPr>
          <w:ilvl w:val="0"/>
          <w:numId w:val="30"/>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Представление о государственно символике (флаг, герб, гимн).</w:t>
      </w:r>
    </w:p>
    <w:p w:rsidR="00B336FE" w:rsidRPr="002D69CB" w:rsidRDefault="00B336FE" w:rsidP="008C7EF7">
      <w:pPr>
        <w:pStyle w:val="aff2"/>
        <w:keepNext/>
        <w:numPr>
          <w:ilvl w:val="0"/>
          <w:numId w:val="30"/>
        </w:numPr>
        <w:tabs>
          <w:tab w:val="left" w:pos="284"/>
        </w:tabs>
        <w:suppressAutoHyphens/>
        <w:spacing w:after="0" w:line="240" w:lineRule="auto"/>
        <w:jc w:val="both"/>
        <w:textAlignment w:val="baseline"/>
        <w:rPr>
          <w:rFonts w:ascii="Times New Roman" w:hAnsi="Times New Roman"/>
          <w:b/>
          <w:sz w:val="24"/>
          <w:szCs w:val="24"/>
        </w:rPr>
      </w:pPr>
      <w:r w:rsidRPr="002D69CB">
        <w:rPr>
          <w:rFonts w:ascii="Times New Roman" w:hAnsi="Times New Roman"/>
          <w:sz w:val="24"/>
          <w:szCs w:val="24"/>
        </w:rPr>
        <w:t>Представление  о  значимых  исторических  событиях  и  выдающихся людях России.</w:t>
      </w:r>
    </w:p>
    <w:p w:rsidR="00B336FE" w:rsidRDefault="00B336FE" w:rsidP="00B336FE">
      <w:pPr>
        <w:pStyle w:val="Standard"/>
        <w:tabs>
          <w:tab w:val="left" w:pos="3997"/>
        </w:tabs>
        <w:ind w:firstLine="567"/>
        <w:jc w:val="center"/>
        <w:rPr>
          <w:rFonts w:ascii="Times New Roman" w:hAnsi="Times New Roman" w:cs="Times New Roman"/>
          <w:b/>
        </w:rPr>
      </w:pPr>
    </w:p>
    <w:p w:rsidR="00F0668F" w:rsidRPr="002D69CB" w:rsidRDefault="00F0668F" w:rsidP="00B336FE">
      <w:pPr>
        <w:pStyle w:val="Standard"/>
        <w:tabs>
          <w:tab w:val="left" w:pos="3997"/>
        </w:tabs>
        <w:ind w:firstLine="567"/>
        <w:jc w:val="center"/>
        <w:rPr>
          <w:rFonts w:ascii="Times New Roman" w:hAnsi="Times New Roman" w:cs="Times New Roman"/>
          <w:b/>
        </w:rPr>
      </w:pPr>
    </w:p>
    <w:p w:rsidR="00B336FE" w:rsidRPr="002D69CB" w:rsidRDefault="00B336FE" w:rsidP="00B336FE">
      <w:pPr>
        <w:pStyle w:val="Standard"/>
        <w:tabs>
          <w:tab w:val="left" w:pos="3997"/>
        </w:tabs>
        <w:ind w:firstLine="567"/>
        <w:jc w:val="center"/>
        <w:rPr>
          <w:rFonts w:ascii="Times New Roman" w:hAnsi="Times New Roman" w:cs="Times New Roman"/>
          <w:b/>
        </w:rPr>
      </w:pPr>
      <w:r w:rsidRPr="002D69CB">
        <w:rPr>
          <w:rFonts w:ascii="Times New Roman" w:hAnsi="Times New Roman" w:cs="Times New Roman"/>
          <w:b/>
        </w:rPr>
        <w:lastRenderedPageBreak/>
        <w:t>1.2.4. Искусство</w:t>
      </w:r>
    </w:p>
    <w:p w:rsidR="00B336FE" w:rsidRPr="002D69CB" w:rsidRDefault="00B336FE" w:rsidP="00B336FE">
      <w:pPr>
        <w:pStyle w:val="Standard"/>
        <w:tabs>
          <w:tab w:val="left" w:pos="3997"/>
        </w:tabs>
        <w:ind w:firstLine="567"/>
        <w:jc w:val="center"/>
        <w:rPr>
          <w:rFonts w:ascii="Times New Roman" w:hAnsi="Times New Roman" w:cs="Times New Roman"/>
        </w:rPr>
      </w:pPr>
      <w:r w:rsidRPr="002D69CB">
        <w:rPr>
          <w:rFonts w:ascii="Times New Roman" w:hAnsi="Times New Roman" w:cs="Times New Roman"/>
          <w:b/>
        </w:rPr>
        <w:t>Музыка и движение</w:t>
      </w:r>
    </w:p>
    <w:p w:rsidR="00B336FE" w:rsidRPr="002D69CB" w:rsidRDefault="00B336FE" w:rsidP="00B336FE">
      <w:pPr>
        <w:pStyle w:val="Standard"/>
        <w:tabs>
          <w:tab w:val="left" w:pos="709"/>
          <w:tab w:val="left" w:pos="3997"/>
        </w:tabs>
        <w:ind w:firstLine="567"/>
        <w:jc w:val="both"/>
        <w:rPr>
          <w:rFonts w:ascii="Times New Roman" w:hAnsi="Times New Roman" w:cs="Times New Roman"/>
        </w:rPr>
      </w:pPr>
      <w:r w:rsidRPr="002D69CB">
        <w:rPr>
          <w:rFonts w:ascii="Times New Roman" w:hAnsi="Times New Roman" w:cs="Times New Roman"/>
        </w:rPr>
        <w:t xml:space="preserve">1) Развитие  слуховых  и  двигательных  восприятий,  танцевальных, певческих,  хоровых  умений,  освоение  игре  на  доступных  </w:t>
      </w:r>
      <w:proofErr w:type="gramStart"/>
      <w:r w:rsidRPr="002D69CB">
        <w:rPr>
          <w:rFonts w:ascii="Times New Roman" w:hAnsi="Times New Roman" w:cs="Times New Roman"/>
        </w:rPr>
        <w:t>музыкальны</w:t>
      </w:r>
      <w:proofErr w:type="gramEnd"/>
      <w:r w:rsidRPr="002D69CB">
        <w:rPr>
          <w:rFonts w:ascii="Times New Roman" w:hAnsi="Times New Roman" w:cs="Times New Roman"/>
        </w:rPr>
        <w:t xml:space="preserve"> инструментах, эмоциональное и практическое обогащение опыта в процесс музыкальных  занятий,  игр,  музыкально-танцевальных,  вокальных  и инструментальных выступлений:</w:t>
      </w:r>
    </w:p>
    <w:p w:rsidR="00B336FE" w:rsidRPr="002D69CB" w:rsidRDefault="00B336FE" w:rsidP="008C7EF7">
      <w:pPr>
        <w:pStyle w:val="aff2"/>
        <w:keepNext/>
        <w:numPr>
          <w:ilvl w:val="0"/>
          <w:numId w:val="31"/>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Интерес  к  различным  видам  музыкальной  деятельности (слушание,  пение, движение под музыку, игра на музыкальных инструментах).</w:t>
      </w:r>
    </w:p>
    <w:p w:rsidR="00B336FE" w:rsidRPr="002D69CB" w:rsidRDefault="00B336FE" w:rsidP="008C7EF7">
      <w:pPr>
        <w:pStyle w:val="aff2"/>
        <w:keepNext/>
        <w:numPr>
          <w:ilvl w:val="0"/>
          <w:numId w:val="31"/>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слушать  музыку  и  выполнять  простейшие  танцевальные движения.</w:t>
      </w:r>
    </w:p>
    <w:p w:rsidR="00B336FE" w:rsidRPr="002D69CB" w:rsidRDefault="00B336FE" w:rsidP="008C7EF7">
      <w:pPr>
        <w:pStyle w:val="aff2"/>
        <w:keepNext/>
        <w:numPr>
          <w:ilvl w:val="0"/>
          <w:numId w:val="31"/>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Освоение  приемов  игры  на  музыкальных  инструментах, сопровождение мелодии игрой на музыкальных инструментах.</w:t>
      </w:r>
    </w:p>
    <w:p w:rsidR="00B336FE" w:rsidRPr="002D69CB" w:rsidRDefault="00B336FE" w:rsidP="008C7EF7">
      <w:pPr>
        <w:pStyle w:val="aff2"/>
        <w:keepNext/>
        <w:numPr>
          <w:ilvl w:val="0"/>
          <w:numId w:val="31"/>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узнавать знакомые песни, подпевать их, петь в хоре.</w:t>
      </w:r>
    </w:p>
    <w:p w:rsidR="00B336FE" w:rsidRPr="002D69CB" w:rsidRDefault="00B336FE" w:rsidP="00B336FE">
      <w:pPr>
        <w:pStyle w:val="Standard"/>
        <w:tabs>
          <w:tab w:val="left" w:pos="284"/>
          <w:tab w:val="left" w:pos="709"/>
          <w:tab w:val="left" w:pos="3997"/>
        </w:tabs>
        <w:ind w:firstLine="426"/>
        <w:jc w:val="both"/>
        <w:rPr>
          <w:rFonts w:ascii="Times New Roman" w:hAnsi="Times New Roman" w:cs="Times New Roman"/>
        </w:rPr>
      </w:pPr>
      <w:r w:rsidRPr="002D69CB">
        <w:rPr>
          <w:rFonts w:ascii="Times New Roman" w:hAnsi="Times New Roman" w:cs="Times New Roman"/>
        </w:rPr>
        <w:t>2) Готовность к участию в совместных музыкальных мероприятиях.</w:t>
      </w:r>
    </w:p>
    <w:p w:rsidR="00B336FE" w:rsidRPr="002D69CB" w:rsidRDefault="00B336FE" w:rsidP="008C7EF7">
      <w:pPr>
        <w:pStyle w:val="aff2"/>
        <w:keepNext/>
        <w:numPr>
          <w:ilvl w:val="0"/>
          <w:numId w:val="31"/>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проявлять адекватные эмоциональные реакции от совместной и самостоятельной музыкальной деятельности.</w:t>
      </w:r>
    </w:p>
    <w:p w:rsidR="00B336FE" w:rsidRPr="002D69CB" w:rsidRDefault="00B336FE" w:rsidP="008C7EF7">
      <w:pPr>
        <w:pStyle w:val="aff2"/>
        <w:keepNext/>
        <w:numPr>
          <w:ilvl w:val="0"/>
          <w:numId w:val="31"/>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Стремление  к  совместной  и  самостоятельной  музыкальной деятельности;</w:t>
      </w:r>
    </w:p>
    <w:p w:rsidR="00B336FE" w:rsidRPr="002D69CB" w:rsidRDefault="00B336FE" w:rsidP="008C7EF7">
      <w:pPr>
        <w:pStyle w:val="aff2"/>
        <w:keepNext/>
        <w:numPr>
          <w:ilvl w:val="0"/>
          <w:numId w:val="31"/>
        </w:numPr>
        <w:tabs>
          <w:tab w:val="left" w:pos="284"/>
        </w:tabs>
        <w:suppressAutoHyphens/>
        <w:spacing w:after="0" w:line="240" w:lineRule="auto"/>
        <w:jc w:val="both"/>
        <w:textAlignment w:val="baseline"/>
        <w:rPr>
          <w:rFonts w:ascii="Times New Roman" w:hAnsi="Times New Roman"/>
          <w:b/>
          <w:sz w:val="24"/>
          <w:szCs w:val="24"/>
        </w:rPr>
      </w:pPr>
      <w:r w:rsidRPr="002D69CB">
        <w:rPr>
          <w:rFonts w:ascii="Times New Roman" w:hAnsi="Times New Roman"/>
          <w:sz w:val="24"/>
          <w:szCs w:val="24"/>
        </w:rPr>
        <w:t>Умение  использовать  полученные  навыки  для  участия  в представлениях, концертах, спектаклях, др.</w:t>
      </w:r>
    </w:p>
    <w:p w:rsidR="00B336FE" w:rsidRPr="002D69CB" w:rsidRDefault="00B336FE" w:rsidP="00B336FE">
      <w:pPr>
        <w:pStyle w:val="Standard"/>
        <w:tabs>
          <w:tab w:val="left" w:pos="3997"/>
        </w:tabs>
        <w:ind w:firstLine="567"/>
        <w:jc w:val="center"/>
        <w:rPr>
          <w:rFonts w:ascii="Times New Roman" w:hAnsi="Times New Roman" w:cs="Times New Roman"/>
        </w:rPr>
      </w:pPr>
      <w:r w:rsidRPr="002D69CB">
        <w:rPr>
          <w:rFonts w:ascii="Times New Roman" w:hAnsi="Times New Roman" w:cs="Times New Roman"/>
          <w:b/>
        </w:rPr>
        <w:t>Изобразительная деятельность (рисование, лепка, аппликация)</w:t>
      </w:r>
    </w:p>
    <w:p w:rsidR="00B336FE" w:rsidRPr="002D69CB" w:rsidRDefault="00B336FE" w:rsidP="00B336FE">
      <w:pPr>
        <w:pStyle w:val="Standard"/>
        <w:tabs>
          <w:tab w:val="left" w:pos="709"/>
          <w:tab w:val="left" w:pos="3997"/>
        </w:tabs>
        <w:ind w:firstLine="567"/>
        <w:jc w:val="both"/>
        <w:rPr>
          <w:rFonts w:ascii="Times New Roman" w:hAnsi="Times New Roman" w:cs="Times New Roman"/>
        </w:rPr>
      </w:pPr>
      <w:r w:rsidRPr="002D69CB">
        <w:rPr>
          <w:rFonts w:ascii="Times New Roman" w:hAnsi="Times New Roman" w:cs="Times New Roman"/>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B336FE" w:rsidRPr="002D69CB" w:rsidRDefault="00B336FE" w:rsidP="008C7EF7">
      <w:pPr>
        <w:pStyle w:val="aff2"/>
        <w:keepNext/>
        <w:numPr>
          <w:ilvl w:val="0"/>
          <w:numId w:val="32"/>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Интерес к доступным видам изобразительной деятельности.</w:t>
      </w:r>
    </w:p>
    <w:p w:rsidR="00B336FE" w:rsidRPr="002D69CB" w:rsidRDefault="00B336FE" w:rsidP="008C7EF7">
      <w:pPr>
        <w:pStyle w:val="aff2"/>
        <w:keepNext/>
        <w:numPr>
          <w:ilvl w:val="0"/>
          <w:numId w:val="32"/>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использовать инструменты и материалы в процессе доступной изобразительной деятельности (лепка, рисование, аппликация).</w:t>
      </w:r>
    </w:p>
    <w:p w:rsidR="00B336FE" w:rsidRPr="002D69CB" w:rsidRDefault="00B336FE" w:rsidP="008C7EF7">
      <w:pPr>
        <w:pStyle w:val="aff2"/>
        <w:keepNext/>
        <w:numPr>
          <w:ilvl w:val="0"/>
          <w:numId w:val="32"/>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использовать  различные  изобразительные  технологии  в процессе рисования, лепки, аппликации.</w:t>
      </w:r>
    </w:p>
    <w:p w:rsidR="00B336FE" w:rsidRPr="002D69CB" w:rsidRDefault="00B336FE" w:rsidP="00B336FE">
      <w:pPr>
        <w:pStyle w:val="Standard"/>
        <w:tabs>
          <w:tab w:val="left" w:pos="284"/>
          <w:tab w:val="left" w:pos="426"/>
          <w:tab w:val="left" w:pos="709"/>
          <w:tab w:val="left" w:pos="3997"/>
        </w:tabs>
        <w:ind w:firstLine="567"/>
        <w:jc w:val="both"/>
        <w:rPr>
          <w:rFonts w:ascii="Times New Roman" w:hAnsi="Times New Roman" w:cs="Times New Roman"/>
        </w:rPr>
      </w:pPr>
      <w:r w:rsidRPr="002D69CB">
        <w:rPr>
          <w:rFonts w:ascii="Times New Roman" w:hAnsi="Times New Roman" w:cs="Times New Roman"/>
        </w:rPr>
        <w:t>2) Способность к самостоятельной изобразительной деятельности:</w:t>
      </w:r>
    </w:p>
    <w:p w:rsidR="00B336FE" w:rsidRPr="002D69CB" w:rsidRDefault="00B336FE" w:rsidP="008C7EF7">
      <w:pPr>
        <w:pStyle w:val="aff2"/>
        <w:keepNext/>
        <w:numPr>
          <w:ilvl w:val="0"/>
          <w:numId w:val="32"/>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Положительные  эмоциональные  реакции (удовольствие,  радость)  в процессе изобразительной деятельности.</w:t>
      </w:r>
    </w:p>
    <w:p w:rsidR="00B336FE" w:rsidRPr="002D69CB" w:rsidRDefault="00B336FE" w:rsidP="008C7EF7">
      <w:pPr>
        <w:pStyle w:val="aff2"/>
        <w:keepNext/>
        <w:numPr>
          <w:ilvl w:val="0"/>
          <w:numId w:val="32"/>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 xml:space="preserve">Стремление  к  собственной  творческой  деятельности  и  </w:t>
      </w:r>
      <w:proofErr w:type="gramStart"/>
      <w:r w:rsidRPr="002D69CB">
        <w:rPr>
          <w:rFonts w:ascii="Times New Roman" w:hAnsi="Times New Roman"/>
          <w:sz w:val="24"/>
          <w:szCs w:val="24"/>
        </w:rPr>
        <w:t>умении</w:t>
      </w:r>
      <w:proofErr w:type="gramEnd"/>
      <w:r w:rsidRPr="002D69CB">
        <w:rPr>
          <w:rFonts w:ascii="Times New Roman" w:hAnsi="Times New Roman"/>
          <w:sz w:val="24"/>
          <w:szCs w:val="24"/>
        </w:rPr>
        <w:t xml:space="preserve"> демонстрировать результаты работы.</w:t>
      </w:r>
    </w:p>
    <w:p w:rsidR="00B336FE" w:rsidRPr="002D69CB" w:rsidRDefault="00B336FE" w:rsidP="008C7EF7">
      <w:pPr>
        <w:pStyle w:val="aff2"/>
        <w:keepNext/>
        <w:numPr>
          <w:ilvl w:val="0"/>
          <w:numId w:val="32"/>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выражать свое отношение к результатам собственной и чужой творческой деятельности.</w:t>
      </w:r>
    </w:p>
    <w:p w:rsidR="00B336FE" w:rsidRPr="002D69CB" w:rsidRDefault="00B336FE" w:rsidP="00B336FE">
      <w:pPr>
        <w:pStyle w:val="Standard"/>
        <w:tabs>
          <w:tab w:val="left" w:pos="709"/>
          <w:tab w:val="left" w:pos="3997"/>
        </w:tabs>
        <w:ind w:firstLine="567"/>
        <w:jc w:val="both"/>
        <w:rPr>
          <w:rFonts w:ascii="Times New Roman" w:hAnsi="Times New Roman" w:cs="Times New Roman"/>
        </w:rPr>
      </w:pPr>
      <w:r w:rsidRPr="002D69CB">
        <w:rPr>
          <w:rFonts w:ascii="Times New Roman" w:hAnsi="Times New Roman" w:cs="Times New Roman"/>
        </w:rPr>
        <w:t>3) Готовность к участию в совместных мероприятиях:</w:t>
      </w:r>
    </w:p>
    <w:p w:rsidR="00B336FE" w:rsidRPr="002D69CB" w:rsidRDefault="00B336FE" w:rsidP="008C7EF7">
      <w:pPr>
        <w:pStyle w:val="aff2"/>
        <w:keepNext/>
        <w:numPr>
          <w:ilvl w:val="0"/>
          <w:numId w:val="32"/>
        </w:numPr>
        <w:tabs>
          <w:tab w:val="left" w:pos="284"/>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Готовность к взаимодействию в творческой деятельности совместно со сверстниками, взрослыми.</w:t>
      </w:r>
    </w:p>
    <w:p w:rsidR="00B336FE" w:rsidRPr="002D69CB" w:rsidRDefault="00B336FE" w:rsidP="008C7EF7">
      <w:pPr>
        <w:pStyle w:val="aff2"/>
        <w:keepNext/>
        <w:numPr>
          <w:ilvl w:val="0"/>
          <w:numId w:val="32"/>
        </w:numPr>
        <w:tabs>
          <w:tab w:val="left" w:pos="284"/>
        </w:tabs>
        <w:suppressAutoHyphens/>
        <w:spacing w:after="0" w:line="240" w:lineRule="auto"/>
        <w:jc w:val="both"/>
        <w:textAlignment w:val="baseline"/>
        <w:rPr>
          <w:rFonts w:ascii="Times New Roman" w:hAnsi="Times New Roman"/>
          <w:b/>
          <w:sz w:val="24"/>
          <w:szCs w:val="24"/>
        </w:rPr>
      </w:pPr>
      <w:r w:rsidRPr="002D69CB">
        <w:rPr>
          <w:rFonts w:ascii="Times New Roman" w:hAnsi="Times New Roman"/>
          <w:sz w:val="24"/>
          <w:szCs w:val="24"/>
        </w:rPr>
        <w:t>Умение использовать полученные навыки для изготовления творческих работ, для участия в выставках, конкурсах рисунков, поделок.</w:t>
      </w:r>
    </w:p>
    <w:p w:rsidR="00B336FE" w:rsidRPr="002D69CB" w:rsidRDefault="00B336FE" w:rsidP="00B336FE">
      <w:pPr>
        <w:pStyle w:val="Standard"/>
        <w:tabs>
          <w:tab w:val="left" w:pos="3997"/>
        </w:tabs>
        <w:ind w:firstLine="567"/>
        <w:jc w:val="center"/>
        <w:rPr>
          <w:rFonts w:ascii="Times New Roman" w:hAnsi="Times New Roman" w:cs="Times New Roman"/>
          <w:b/>
        </w:rPr>
      </w:pPr>
    </w:p>
    <w:p w:rsidR="00B336FE" w:rsidRPr="002D69CB" w:rsidRDefault="00B336FE" w:rsidP="00B336FE">
      <w:pPr>
        <w:pStyle w:val="Standard"/>
        <w:tabs>
          <w:tab w:val="left" w:pos="3997"/>
        </w:tabs>
        <w:ind w:firstLine="567"/>
        <w:jc w:val="center"/>
        <w:rPr>
          <w:rFonts w:ascii="Times New Roman" w:hAnsi="Times New Roman" w:cs="Times New Roman"/>
          <w:b/>
        </w:rPr>
      </w:pPr>
      <w:r w:rsidRPr="002D69CB">
        <w:rPr>
          <w:rFonts w:ascii="Times New Roman" w:hAnsi="Times New Roman" w:cs="Times New Roman"/>
          <w:b/>
        </w:rPr>
        <w:t>1.2.5. Технологии</w:t>
      </w:r>
    </w:p>
    <w:p w:rsidR="00B336FE" w:rsidRPr="002D69CB" w:rsidRDefault="00B336FE" w:rsidP="00B336FE">
      <w:pPr>
        <w:pStyle w:val="Standard"/>
        <w:tabs>
          <w:tab w:val="left" w:pos="3997"/>
        </w:tabs>
        <w:ind w:firstLine="567"/>
        <w:rPr>
          <w:rFonts w:ascii="Times New Roman" w:hAnsi="Times New Roman" w:cs="Times New Roman"/>
        </w:rPr>
      </w:pPr>
      <w:r w:rsidRPr="002D69CB">
        <w:rPr>
          <w:rFonts w:ascii="Times New Roman" w:hAnsi="Times New Roman" w:cs="Times New Roman"/>
          <w:b/>
        </w:rPr>
        <w:t xml:space="preserve">                                                                Профильный труд</w:t>
      </w:r>
    </w:p>
    <w:p w:rsidR="00F0668F" w:rsidRDefault="00B336FE" w:rsidP="00F0668F">
      <w:pPr>
        <w:pStyle w:val="Standard"/>
        <w:tabs>
          <w:tab w:val="left" w:pos="709"/>
          <w:tab w:val="left" w:pos="3997"/>
        </w:tabs>
        <w:ind w:firstLine="567"/>
        <w:jc w:val="both"/>
        <w:rPr>
          <w:rFonts w:ascii="Times New Roman" w:hAnsi="Times New Roman" w:cs="Times New Roman"/>
        </w:rPr>
      </w:pPr>
      <w:r w:rsidRPr="002D69CB">
        <w:rPr>
          <w:rFonts w:ascii="Times New Roman" w:hAnsi="Times New Roman" w:cs="Times New Roman"/>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336FE" w:rsidRPr="002D69CB" w:rsidRDefault="00B336FE" w:rsidP="00F0668F">
      <w:pPr>
        <w:pStyle w:val="Standard"/>
        <w:tabs>
          <w:tab w:val="left" w:pos="709"/>
          <w:tab w:val="left" w:pos="3997"/>
        </w:tabs>
        <w:ind w:firstLine="567"/>
        <w:jc w:val="both"/>
        <w:rPr>
          <w:rFonts w:ascii="Times New Roman" w:hAnsi="Times New Roman"/>
        </w:rPr>
      </w:pPr>
      <w:proofErr w:type="gramStart"/>
      <w:r w:rsidRPr="002D69CB">
        <w:rPr>
          <w:rFonts w:ascii="Times New Roman" w:hAnsi="Times New Roman"/>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roofErr w:type="gramEnd"/>
    </w:p>
    <w:p w:rsidR="00B336FE" w:rsidRPr="002D69CB" w:rsidRDefault="00B336FE" w:rsidP="008C7EF7">
      <w:pPr>
        <w:pStyle w:val="aff2"/>
        <w:keepNext/>
        <w:numPr>
          <w:ilvl w:val="0"/>
          <w:numId w:val="32"/>
        </w:numPr>
        <w:tabs>
          <w:tab w:val="left" w:pos="426"/>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lastRenderedPageBreak/>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336FE" w:rsidRPr="002D69CB" w:rsidRDefault="00B336FE" w:rsidP="008C7EF7">
      <w:pPr>
        <w:pStyle w:val="aff2"/>
        <w:keepNext/>
        <w:numPr>
          <w:ilvl w:val="0"/>
          <w:numId w:val="32"/>
        </w:numPr>
        <w:tabs>
          <w:tab w:val="left" w:pos="426"/>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использовать  в  трудовой  деятельности  различные инструменты,  материалы;  соблюдать  необходимые  правила  техник безопасности.</w:t>
      </w:r>
    </w:p>
    <w:p w:rsidR="00B336FE" w:rsidRPr="002D69CB" w:rsidRDefault="00B336FE" w:rsidP="008C7EF7">
      <w:pPr>
        <w:pStyle w:val="aff2"/>
        <w:keepNext/>
        <w:numPr>
          <w:ilvl w:val="0"/>
          <w:numId w:val="32"/>
        </w:numPr>
        <w:tabs>
          <w:tab w:val="left" w:pos="426"/>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B336FE" w:rsidRPr="002D69CB" w:rsidRDefault="00B336FE" w:rsidP="008C7EF7">
      <w:pPr>
        <w:pStyle w:val="aff2"/>
        <w:keepNext/>
        <w:numPr>
          <w:ilvl w:val="0"/>
          <w:numId w:val="32"/>
        </w:numPr>
        <w:tabs>
          <w:tab w:val="left" w:pos="426"/>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выполнять работу качественно, в установленный промежуток времени, оценивать результаты своего труда.</w:t>
      </w:r>
    </w:p>
    <w:p w:rsidR="00B336FE" w:rsidRPr="002D69CB" w:rsidRDefault="00B336FE" w:rsidP="00B336FE">
      <w:pPr>
        <w:pStyle w:val="Standard"/>
        <w:tabs>
          <w:tab w:val="left" w:pos="709"/>
          <w:tab w:val="left" w:pos="3997"/>
        </w:tabs>
        <w:ind w:firstLine="567"/>
        <w:jc w:val="both"/>
        <w:rPr>
          <w:rFonts w:ascii="Times New Roman" w:hAnsi="Times New Roman" w:cs="Times New Roman"/>
        </w:rPr>
      </w:pPr>
      <w:r w:rsidRPr="002D69CB">
        <w:rPr>
          <w:rFonts w:ascii="Times New Roman" w:hAnsi="Times New Roman" w:cs="Times New Roman"/>
        </w:rPr>
        <w:t xml:space="preserve">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w:t>
      </w:r>
      <w:proofErr w:type="gramStart"/>
      <w:r w:rsidRPr="002D69CB">
        <w:rPr>
          <w:rFonts w:ascii="Times New Roman" w:hAnsi="Times New Roman" w:cs="Times New Roman"/>
        </w:rPr>
        <w:t>близким</w:t>
      </w:r>
      <w:proofErr w:type="gramEnd"/>
      <w:r w:rsidRPr="002D69CB">
        <w:rPr>
          <w:rFonts w:ascii="Times New Roman" w:hAnsi="Times New Roman" w:cs="Times New Roman"/>
        </w:rPr>
        <w:t>:</w:t>
      </w:r>
    </w:p>
    <w:p w:rsidR="00B336FE" w:rsidRPr="002D69CB" w:rsidRDefault="00B336FE" w:rsidP="008C7EF7">
      <w:pPr>
        <w:pStyle w:val="aff2"/>
        <w:keepNext/>
        <w:numPr>
          <w:ilvl w:val="0"/>
          <w:numId w:val="32"/>
        </w:numPr>
        <w:tabs>
          <w:tab w:val="left" w:pos="284"/>
        </w:tabs>
        <w:suppressAutoHyphens/>
        <w:spacing w:after="0" w:line="240" w:lineRule="auto"/>
        <w:jc w:val="both"/>
        <w:textAlignment w:val="baseline"/>
        <w:rPr>
          <w:rFonts w:ascii="Times New Roman" w:hAnsi="Times New Roman"/>
          <w:b/>
          <w:sz w:val="24"/>
          <w:szCs w:val="24"/>
        </w:rPr>
      </w:pPr>
      <w:proofErr w:type="gramStart"/>
      <w:r w:rsidRPr="002D69CB">
        <w:rPr>
          <w:rFonts w:ascii="Times New Roman" w:hAnsi="Times New Roman"/>
          <w:sz w:val="24"/>
          <w:szCs w:val="24"/>
        </w:rPr>
        <w:t>Потребность  активно  участвовать  в  совместной  с  другим деятельности,  направленной  на  свое  жизнеобеспечение,  социальное развитие и помощь близким.</w:t>
      </w:r>
      <w:proofErr w:type="gramEnd"/>
    </w:p>
    <w:p w:rsidR="00B336FE" w:rsidRPr="002D69CB" w:rsidRDefault="00B336FE" w:rsidP="00B336FE">
      <w:pPr>
        <w:pStyle w:val="Standard"/>
        <w:tabs>
          <w:tab w:val="left" w:pos="3997"/>
        </w:tabs>
        <w:ind w:firstLine="567"/>
        <w:jc w:val="center"/>
        <w:rPr>
          <w:rFonts w:ascii="Times New Roman" w:hAnsi="Times New Roman" w:cs="Times New Roman"/>
          <w:b/>
        </w:rPr>
      </w:pPr>
    </w:p>
    <w:p w:rsidR="00B336FE" w:rsidRPr="002D69CB" w:rsidRDefault="00B336FE" w:rsidP="00B336FE">
      <w:pPr>
        <w:pStyle w:val="Standard"/>
        <w:tabs>
          <w:tab w:val="left" w:pos="3997"/>
        </w:tabs>
        <w:ind w:firstLine="567"/>
        <w:jc w:val="center"/>
        <w:rPr>
          <w:rFonts w:ascii="Times New Roman" w:hAnsi="Times New Roman" w:cs="Times New Roman"/>
          <w:b/>
        </w:rPr>
      </w:pPr>
      <w:r w:rsidRPr="002D69CB">
        <w:rPr>
          <w:rFonts w:ascii="Times New Roman" w:hAnsi="Times New Roman" w:cs="Times New Roman"/>
          <w:b/>
        </w:rPr>
        <w:t>1.2.6. Физическая культура</w:t>
      </w:r>
    </w:p>
    <w:p w:rsidR="00B336FE" w:rsidRPr="002D69CB" w:rsidRDefault="00B336FE" w:rsidP="00B336FE">
      <w:pPr>
        <w:pStyle w:val="Standard"/>
        <w:tabs>
          <w:tab w:val="left" w:pos="3997"/>
        </w:tabs>
        <w:ind w:firstLine="567"/>
        <w:rPr>
          <w:rFonts w:ascii="Times New Roman" w:hAnsi="Times New Roman" w:cs="Times New Roman"/>
        </w:rPr>
      </w:pPr>
      <w:r w:rsidRPr="002D69CB">
        <w:rPr>
          <w:rFonts w:ascii="Times New Roman" w:hAnsi="Times New Roman" w:cs="Times New Roman"/>
          <w:b/>
        </w:rPr>
        <w:t xml:space="preserve">                                                         Адаптивная физическая культура</w:t>
      </w:r>
    </w:p>
    <w:p w:rsidR="00B336FE" w:rsidRPr="002D69CB" w:rsidRDefault="00B336FE" w:rsidP="00B336FE">
      <w:pPr>
        <w:pStyle w:val="Standard"/>
        <w:tabs>
          <w:tab w:val="left" w:pos="709"/>
          <w:tab w:val="left" w:pos="3997"/>
        </w:tabs>
        <w:ind w:firstLine="567"/>
        <w:jc w:val="both"/>
        <w:rPr>
          <w:rFonts w:ascii="Times New Roman" w:hAnsi="Times New Roman" w:cs="Times New Roman"/>
        </w:rPr>
      </w:pPr>
      <w:r w:rsidRPr="002D69CB">
        <w:rPr>
          <w:rFonts w:ascii="Times New Roman" w:hAnsi="Times New Roman" w:cs="Times New Roman"/>
        </w:rPr>
        <w:t>1)  Восприятие  собственного  тела,  осознание  своих  физических возможностей и ограничений:</w:t>
      </w:r>
    </w:p>
    <w:p w:rsidR="00B336FE" w:rsidRPr="002D69CB" w:rsidRDefault="00B336FE" w:rsidP="008C7EF7">
      <w:pPr>
        <w:pStyle w:val="aff2"/>
        <w:keepNext/>
        <w:numPr>
          <w:ilvl w:val="0"/>
          <w:numId w:val="32"/>
        </w:numPr>
        <w:tabs>
          <w:tab w:val="left" w:pos="142"/>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B336FE" w:rsidRPr="002D69CB" w:rsidRDefault="00B336FE" w:rsidP="008C7EF7">
      <w:pPr>
        <w:pStyle w:val="aff2"/>
        <w:keepNext/>
        <w:numPr>
          <w:ilvl w:val="0"/>
          <w:numId w:val="32"/>
        </w:numPr>
        <w:tabs>
          <w:tab w:val="left" w:pos="142"/>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Освоение  двигательных  навыков,  последовательности  движений,  развитие координационных способностей.</w:t>
      </w:r>
    </w:p>
    <w:p w:rsidR="00B336FE" w:rsidRPr="002D69CB" w:rsidRDefault="00B336FE" w:rsidP="008C7EF7">
      <w:pPr>
        <w:pStyle w:val="aff2"/>
        <w:keepNext/>
        <w:numPr>
          <w:ilvl w:val="0"/>
          <w:numId w:val="32"/>
        </w:numPr>
        <w:tabs>
          <w:tab w:val="left" w:pos="142"/>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Совершенствование  физических  качеств:  ловкости,  силы,  быстроты,  выносливости.</w:t>
      </w:r>
    </w:p>
    <w:p w:rsidR="00B336FE" w:rsidRPr="002D69CB" w:rsidRDefault="00B336FE" w:rsidP="008C7EF7">
      <w:pPr>
        <w:pStyle w:val="aff2"/>
        <w:keepNext/>
        <w:numPr>
          <w:ilvl w:val="0"/>
          <w:numId w:val="32"/>
        </w:numPr>
        <w:tabs>
          <w:tab w:val="left" w:pos="142"/>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радоваться успехам: выше прыгнул, быстрее пробежал и др.</w:t>
      </w:r>
    </w:p>
    <w:p w:rsidR="00B336FE" w:rsidRPr="002D69CB" w:rsidRDefault="00B336FE" w:rsidP="00B336FE">
      <w:pPr>
        <w:pStyle w:val="Standard"/>
        <w:tabs>
          <w:tab w:val="left" w:pos="142"/>
          <w:tab w:val="left" w:pos="709"/>
          <w:tab w:val="left" w:pos="3997"/>
        </w:tabs>
        <w:jc w:val="both"/>
        <w:rPr>
          <w:rFonts w:ascii="Times New Roman" w:hAnsi="Times New Roman" w:cs="Times New Roman"/>
        </w:rPr>
      </w:pPr>
      <w:r w:rsidRPr="002D69CB">
        <w:rPr>
          <w:rFonts w:ascii="Times New Roman" w:hAnsi="Times New Roman" w:cs="Times New Roman"/>
        </w:rPr>
        <w:tab/>
        <w:t xml:space="preserve">      2)  Соотнесение  самочувствия  с  настроением,  собственно активностью, самостоятельностью и независимостью:</w:t>
      </w:r>
    </w:p>
    <w:p w:rsidR="00B336FE" w:rsidRPr="002D69CB" w:rsidRDefault="00B336FE" w:rsidP="008C7EF7">
      <w:pPr>
        <w:pStyle w:val="aff2"/>
        <w:keepNext/>
        <w:numPr>
          <w:ilvl w:val="0"/>
          <w:numId w:val="32"/>
        </w:numPr>
        <w:tabs>
          <w:tab w:val="left" w:pos="142"/>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определять свое самочувствие в связи с физической нагрузкой:  усталость, болевые ощущения, др.</w:t>
      </w:r>
    </w:p>
    <w:p w:rsidR="00B336FE" w:rsidRPr="002D69CB" w:rsidRDefault="00B336FE" w:rsidP="00B336FE">
      <w:pPr>
        <w:pStyle w:val="Standard"/>
        <w:tabs>
          <w:tab w:val="left" w:pos="142"/>
          <w:tab w:val="left" w:pos="709"/>
          <w:tab w:val="left" w:pos="3997"/>
        </w:tabs>
        <w:jc w:val="both"/>
        <w:rPr>
          <w:rFonts w:ascii="Times New Roman" w:hAnsi="Times New Roman" w:cs="Times New Roman"/>
        </w:rPr>
      </w:pPr>
      <w:r w:rsidRPr="002D69CB">
        <w:rPr>
          <w:rFonts w:ascii="Times New Roman" w:hAnsi="Times New Roman" w:cs="Times New Roman"/>
        </w:rPr>
        <w:tab/>
        <w:t xml:space="preserve">      3)  Освоение  доступных  видов  </w:t>
      </w:r>
      <w:proofErr w:type="gramStart"/>
      <w:r w:rsidRPr="002D69CB">
        <w:rPr>
          <w:rFonts w:ascii="Times New Roman" w:hAnsi="Times New Roman" w:cs="Times New Roman"/>
        </w:rPr>
        <w:t>физкультурно-спортивно</w:t>
      </w:r>
      <w:proofErr w:type="gramEnd"/>
      <w:r w:rsidRPr="002D69CB">
        <w:rPr>
          <w:rFonts w:ascii="Times New Roman" w:hAnsi="Times New Roman" w:cs="Times New Roman"/>
        </w:rPr>
        <w:t xml:space="preserve"> деятельности: езда  на  велосипеде,  ходьба  на  лыжах,  спортивные  игры, туризм, плавание:</w:t>
      </w:r>
    </w:p>
    <w:p w:rsidR="00B336FE" w:rsidRPr="002D69CB" w:rsidRDefault="00B336FE" w:rsidP="008C7EF7">
      <w:pPr>
        <w:pStyle w:val="aff2"/>
        <w:keepNext/>
        <w:numPr>
          <w:ilvl w:val="0"/>
          <w:numId w:val="32"/>
        </w:numPr>
        <w:tabs>
          <w:tab w:val="left" w:pos="142"/>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B336FE" w:rsidRPr="002D69CB" w:rsidRDefault="00B336FE" w:rsidP="008C7EF7">
      <w:pPr>
        <w:pStyle w:val="aff2"/>
        <w:keepNext/>
        <w:numPr>
          <w:ilvl w:val="0"/>
          <w:numId w:val="32"/>
        </w:numPr>
        <w:tabs>
          <w:tab w:val="left" w:pos="142"/>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Умение ездить на велосипеде, кататься на санках, ходить на лыжах,  плавать, играть в подвижные игры и др.</w:t>
      </w:r>
    </w:p>
    <w:p w:rsidR="00C25B96" w:rsidRPr="002D69CB" w:rsidRDefault="00C25B96" w:rsidP="00C25B96">
      <w:pPr>
        <w:pStyle w:val="afe"/>
        <w:jc w:val="center"/>
        <w:rPr>
          <w:rFonts w:ascii="Times New Roman" w:hAnsi="Times New Roman"/>
          <w:b/>
          <w:sz w:val="24"/>
          <w:szCs w:val="24"/>
        </w:rPr>
      </w:pP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 xml:space="preserve">1.3. Система оценки достижений обучающихся </w:t>
      </w:r>
      <w:r w:rsidRPr="002D69CB">
        <w:rPr>
          <w:rFonts w:ascii="Times New Roman" w:hAnsi="Times New Roman"/>
          <w:b/>
          <w:bCs/>
          <w:sz w:val="24"/>
          <w:szCs w:val="24"/>
        </w:rPr>
        <w:t xml:space="preserve">с умеренной, тяжелой, глубокой умственной отсталостью (интеллектуальными нарушениями), </w:t>
      </w:r>
      <w:r w:rsidRPr="002D69CB">
        <w:rPr>
          <w:rFonts w:ascii="Times New Roman" w:hAnsi="Times New Roman"/>
          <w:b/>
          <w:sz w:val="24"/>
          <w:szCs w:val="24"/>
        </w:rPr>
        <w:t>с ТМНР планируемых результатов освоения АООП</w:t>
      </w:r>
    </w:p>
    <w:p w:rsidR="00976E6B" w:rsidRPr="002D69CB" w:rsidRDefault="00976E6B" w:rsidP="00976E6B">
      <w:pPr>
        <w:pStyle w:val="aff2"/>
        <w:tabs>
          <w:tab w:val="left" w:pos="3997"/>
        </w:tabs>
        <w:ind w:left="0" w:firstLine="567"/>
        <w:jc w:val="both"/>
        <w:rPr>
          <w:rFonts w:ascii="Times New Roman" w:hAnsi="Times New Roman"/>
          <w:i/>
          <w:sz w:val="24"/>
          <w:szCs w:val="24"/>
        </w:rPr>
      </w:pPr>
      <w:proofErr w:type="gramStart"/>
      <w:r w:rsidRPr="002D69CB">
        <w:rPr>
          <w:rFonts w:ascii="Times New Roman" w:hAnsi="Times New Roman"/>
          <w:i/>
          <w:sz w:val="24"/>
          <w:szCs w:val="24"/>
        </w:rPr>
        <w:t>Текущая  аттестация</w:t>
      </w:r>
      <w:r w:rsidRPr="002D69CB">
        <w:rPr>
          <w:rFonts w:ascii="Times New Roman" w:hAnsi="Times New Roman"/>
          <w:sz w:val="24"/>
          <w:szCs w:val="24"/>
        </w:rPr>
        <w:t xml:space="preserve">  обучающихся включает  в  себя  полугодовое оценивание результатов освоения СИПР, разработанной на основе  АООП.</w:t>
      </w:r>
      <w:proofErr w:type="gramEnd"/>
    </w:p>
    <w:p w:rsidR="00976E6B" w:rsidRPr="002D69CB" w:rsidRDefault="00976E6B" w:rsidP="00976E6B">
      <w:pPr>
        <w:pStyle w:val="aff2"/>
        <w:tabs>
          <w:tab w:val="left" w:pos="3997"/>
        </w:tabs>
        <w:ind w:left="0" w:firstLine="567"/>
        <w:jc w:val="both"/>
        <w:rPr>
          <w:rFonts w:ascii="Times New Roman" w:hAnsi="Times New Roman"/>
          <w:sz w:val="24"/>
          <w:szCs w:val="24"/>
        </w:rPr>
      </w:pPr>
      <w:r w:rsidRPr="002D69CB">
        <w:rPr>
          <w:rFonts w:ascii="Times New Roman" w:hAnsi="Times New Roman"/>
          <w:i/>
          <w:sz w:val="24"/>
          <w:szCs w:val="24"/>
        </w:rPr>
        <w:t xml:space="preserve">Промежуточная  (годовая) </w:t>
      </w:r>
      <w:r w:rsidRPr="002D69CB">
        <w:rPr>
          <w:rFonts w:ascii="Times New Roman" w:hAnsi="Times New Roman"/>
          <w:sz w:val="24"/>
          <w:szCs w:val="24"/>
        </w:rPr>
        <w:t xml:space="preserve">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w:t>
      </w:r>
    </w:p>
    <w:p w:rsidR="00976E6B" w:rsidRPr="002D69CB" w:rsidRDefault="00976E6B" w:rsidP="00976E6B">
      <w:pPr>
        <w:pStyle w:val="aff2"/>
        <w:tabs>
          <w:tab w:val="left" w:pos="3997"/>
        </w:tabs>
        <w:ind w:left="0" w:firstLine="567"/>
        <w:jc w:val="both"/>
        <w:rPr>
          <w:rFonts w:ascii="Times New Roman" w:hAnsi="Times New Roman"/>
          <w:sz w:val="24"/>
          <w:szCs w:val="24"/>
        </w:rPr>
      </w:pPr>
      <w:r w:rsidRPr="002D69CB">
        <w:rPr>
          <w:rFonts w:ascii="Times New Roman" w:hAnsi="Times New Roman"/>
          <w:sz w:val="24"/>
          <w:szCs w:val="24"/>
        </w:rPr>
        <w:lastRenderedPageBreak/>
        <w:t>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w:t>
      </w:r>
    </w:p>
    <w:p w:rsidR="00976E6B" w:rsidRPr="002D69CB" w:rsidRDefault="00976E6B" w:rsidP="00976E6B">
      <w:pPr>
        <w:pStyle w:val="aff2"/>
        <w:ind w:left="0" w:firstLine="567"/>
        <w:jc w:val="both"/>
        <w:rPr>
          <w:rFonts w:ascii="Times New Roman" w:hAnsi="Times New Roman"/>
          <w:sz w:val="24"/>
          <w:szCs w:val="24"/>
        </w:rPr>
      </w:pPr>
      <w:r w:rsidRPr="002D69CB">
        <w:rPr>
          <w:rFonts w:ascii="Times New Roman" w:hAnsi="Times New Roman"/>
          <w:sz w:val="24"/>
          <w:szCs w:val="24"/>
        </w:rPr>
        <w:t>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умеренной, тяжелой и глубокой умственной отсталостью (интеллектуальными нарушениями), тяжелыми и множественными нарушениями в развитии за год по каждому показателю по следующей шкале:</w:t>
      </w:r>
    </w:p>
    <w:p w:rsidR="00976E6B" w:rsidRPr="002D69CB" w:rsidRDefault="00976E6B" w:rsidP="00976E6B">
      <w:pPr>
        <w:pStyle w:val="aff2"/>
        <w:ind w:left="0" w:firstLine="567"/>
        <w:jc w:val="both"/>
        <w:rPr>
          <w:rFonts w:ascii="Times New Roman" w:hAnsi="Times New Roman"/>
          <w:sz w:val="24"/>
          <w:szCs w:val="24"/>
        </w:rPr>
      </w:pPr>
      <w:r w:rsidRPr="002D69CB">
        <w:rPr>
          <w:rFonts w:ascii="Times New Roman" w:hAnsi="Times New Roman"/>
          <w:sz w:val="24"/>
          <w:szCs w:val="24"/>
        </w:rPr>
        <w:t>0 – отсутствие динамики или регресс.</w:t>
      </w:r>
    </w:p>
    <w:p w:rsidR="00976E6B" w:rsidRPr="002D69CB" w:rsidRDefault="00976E6B" w:rsidP="00976E6B">
      <w:pPr>
        <w:pStyle w:val="aff2"/>
        <w:ind w:left="0" w:firstLine="567"/>
        <w:jc w:val="both"/>
        <w:rPr>
          <w:rFonts w:ascii="Times New Roman" w:hAnsi="Times New Roman"/>
          <w:sz w:val="24"/>
          <w:szCs w:val="24"/>
        </w:rPr>
      </w:pPr>
      <w:r w:rsidRPr="002D69CB">
        <w:rPr>
          <w:rFonts w:ascii="Times New Roman" w:hAnsi="Times New Roman"/>
          <w:sz w:val="24"/>
          <w:szCs w:val="24"/>
        </w:rPr>
        <w:t>1 – динамика в освоении минимум одной операции, действия.</w:t>
      </w:r>
    </w:p>
    <w:p w:rsidR="00976E6B" w:rsidRPr="002D69CB" w:rsidRDefault="00976E6B" w:rsidP="00976E6B">
      <w:pPr>
        <w:pStyle w:val="aff2"/>
        <w:ind w:left="0" w:firstLine="567"/>
        <w:jc w:val="both"/>
        <w:rPr>
          <w:rFonts w:ascii="Times New Roman" w:hAnsi="Times New Roman"/>
          <w:sz w:val="24"/>
          <w:szCs w:val="24"/>
        </w:rPr>
      </w:pPr>
      <w:r w:rsidRPr="002D69CB">
        <w:rPr>
          <w:rFonts w:ascii="Times New Roman" w:hAnsi="Times New Roman"/>
          <w:sz w:val="24"/>
          <w:szCs w:val="24"/>
        </w:rPr>
        <w:t>2 – минимальная динамика.</w:t>
      </w:r>
    </w:p>
    <w:p w:rsidR="00976E6B" w:rsidRPr="002D69CB" w:rsidRDefault="00976E6B" w:rsidP="00976E6B">
      <w:pPr>
        <w:pStyle w:val="aff2"/>
        <w:ind w:left="0" w:firstLine="567"/>
        <w:jc w:val="both"/>
        <w:rPr>
          <w:rFonts w:ascii="Times New Roman" w:hAnsi="Times New Roman"/>
          <w:sz w:val="24"/>
          <w:szCs w:val="24"/>
        </w:rPr>
      </w:pPr>
      <w:r w:rsidRPr="002D69CB">
        <w:rPr>
          <w:rFonts w:ascii="Times New Roman" w:hAnsi="Times New Roman"/>
          <w:sz w:val="24"/>
          <w:szCs w:val="24"/>
        </w:rPr>
        <w:t>3 – средняя динамика.</w:t>
      </w:r>
    </w:p>
    <w:p w:rsidR="00976E6B" w:rsidRPr="002D69CB" w:rsidRDefault="00976E6B" w:rsidP="00976E6B">
      <w:pPr>
        <w:pStyle w:val="aff2"/>
        <w:ind w:left="0" w:firstLine="567"/>
        <w:jc w:val="both"/>
        <w:rPr>
          <w:rFonts w:ascii="Times New Roman" w:hAnsi="Times New Roman"/>
          <w:sz w:val="24"/>
          <w:szCs w:val="24"/>
        </w:rPr>
      </w:pPr>
      <w:r w:rsidRPr="002D69CB">
        <w:rPr>
          <w:rFonts w:ascii="Times New Roman" w:hAnsi="Times New Roman"/>
          <w:sz w:val="24"/>
          <w:szCs w:val="24"/>
        </w:rPr>
        <w:t>4 – выраженная динамика.</w:t>
      </w:r>
    </w:p>
    <w:p w:rsidR="00976E6B" w:rsidRPr="002D69CB" w:rsidRDefault="00976E6B" w:rsidP="00976E6B">
      <w:pPr>
        <w:pStyle w:val="aff2"/>
        <w:ind w:left="0" w:firstLine="567"/>
        <w:jc w:val="both"/>
        <w:rPr>
          <w:rFonts w:ascii="Times New Roman" w:hAnsi="Times New Roman"/>
          <w:sz w:val="24"/>
          <w:szCs w:val="24"/>
        </w:rPr>
      </w:pPr>
      <w:r w:rsidRPr="002D69CB">
        <w:rPr>
          <w:rFonts w:ascii="Times New Roman" w:hAnsi="Times New Roman"/>
          <w:sz w:val="24"/>
          <w:szCs w:val="24"/>
        </w:rPr>
        <w:t>5 – полное освоение действия.</w:t>
      </w:r>
    </w:p>
    <w:p w:rsidR="00976E6B" w:rsidRPr="002D69CB" w:rsidRDefault="00976E6B" w:rsidP="00976E6B">
      <w:pPr>
        <w:pStyle w:val="Standard"/>
        <w:tabs>
          <w:tab w:val="left" w:pos="3997"/>
        </w:tabs>
        <w:ind w:firstLine="567"/>
        <w:jc w:val="both"/>
        <w:rPr>
          <w:rFonts w:ascii="Times New Roman" w:hAnsi="Times New Roman" w:cs="Times New Roman"/>
          <w:i/>
        </w:rPr>
      </w:pPr>
      <w:r w:rsidRPr="002D69CB">
        <w:rPr>
          <w:rFonts w:ascii="Times New Roman" w:hAnsi="Times New Roman" w:cs="Times New Roman"/>
        </w:rPr>
        <w:t xml:space="preserve"> </w:t>
      </w:r>
      <w:proofErr w:type="gramStart"/>
      <w:r w:rsidRPr="002D69CB">
        <w:rPr>
          <w:rFonts w:ascii="Times New Roman" w:hAnsi="Times New Roman" w:cs="Times New Roman"/>
        </w:rPr>
        <w:t>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roofErr w:type="gramEnd"/>
      <w:r w:rsidRPr="002D69CB">
        <w:rPr>
          <w:rFonts w:ascii="Times New Roman" w:hAnsi="Times New Roman" w:cs="Times New Roman"/>
        </w:rPr>
        <w:t xml:space="preserve"> По итогам освоения отраженных в СИПР задач и анализа результатов  обучения  составляется   характеристика учебной деятельности  ребёнка,  оценивается  динамика  развития  его жизненных компетенций.</w:t>
      </w:r>
    </w:p>
    <w:p w:rsidR="00976E6B" w:rsidRPr="002D69CB" w:rsidRDefault="00976E6B" w:rsidP="00976E6B">
      <w:pPr>
        <w:pStyle w:val="aff2"/>
        <w:tabs>
          <w:tab w:val="left" w:pos="3997"/>
        </w:tabs>
        <w:ind w:left="0" w:firstLine="567"/>
        <w:jc w:val="both"/>
        <w:rPr>
          <w:rFonts w:ascii="Times New Roman" w:hAnsi="Times New Roman"/>
          <w:sz w:val="24"/>
          <w:szCs w:val="24"/>
        </w:rPr>
      </w:pPr>
      <w:r w:rsidRPr="002D69CB">
        <w:rPr>
          <w:rFonts w:ascii="Times New Roman" w:hAnsi="Times New Roman"/>
          <w:i/>
          <w:sz w:val="24"/>
          <w:szCs w:val="24"/>
        </w:rPr>
        <w:t>Итоговая  аттестация</w:t>
      </w:r>
      <w:r w:rsidRPr="002D69CB">
        <w:rPr>
          <w:rFonts w:ascii="Times New Roman" w:hAnsi="Times New Roman"/>
          <w:sz w:val="24"/>
          <w:szCs w:val="24"/>
        </w:rPr>
        <w:t xml:space="preserve"> осуществляется образовательной организацией в течение последних двух недель учебного года путем наблюдения за выполнением </w:t>
      </w:r>
      <w:proofErr w:type="gramStart"/>
      <w:r w:rsidRPr="002D69CB">
        <w:rPr>
          <w:rFonts w:ascii="Times New Roman" w:hAnsi="Times New Roman"/>
          <w:sz w:val="24"/>
          <w:szCs w:val="24"/>
        </w:rPr>
        <w:t>обучающимися</w:t>
      </w:r>
      <w:proofErr w:type="gramEnd"/>
      <w:r w:rsidRPr="002D69CB">
        <w:rPr>
          <w:rFonts w:ascii="Times New Roman" w:hAnsi="Times New Roman"/>
          <w:sz w:val="24"/>
          <w:szCs w:val="24"/>
        </w:rPr>
        <w:t xml:space="preserve"> специально подобранных заданий, позволяющих выявить и оценить результаты обучения.</w:t>
      </w:r>
    </w:p>
    <w:p w:rsidR="00976E6B" w:rsidRPr="002D69CB" w:rsidRDefault="00976E6B" w:rsidP="00976E6B">
      <w:pPr>
        <w:pStyle w:val="aff2"/>
        <w:tabs>
          <w:tab w:val="left" w:pos="3997"/>
        </w:tabs>
        <w:ind w:left="0" w:firstLine="567"/>
        <w:jc w:val="both"/>
        <w:rPr>
          <w:rFonts w:ascii="Times New Roman" w:hAnsi="Times New Roman"/>
          <w:sz w:val="24"/>
          <w:szCs w:val="24"/>
        </w:rPr>
      </w:pPr>
      <w:r w:rsidRPr="002D69CB">
        <w:rPr>
          <w:rFonts w:ascii="Times New Roman" w:hAnsi="Times New Roman"/>
          <w:sz w:val="24"/>
          <w:szCs w:val="24"/>
        </w:rPr>
        <w:t xml:space="preserve">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w:t>
      </w:r>
      <w:proofErr w:type="spellStart"/>
      <w:r w:rsidRPr="002D69CB">
        <w:rPr>
          <w:rFonts w:ascii="Times New Roman" w:hAnsi="Times New Roman"/>
          <w:sz w:val="24"/>
          <w:szCs w:val="24"/>
        </w:rPr>
        <w:t>неуспешности</w:t>
      </w:r>
      <w:proofErr w:type="spellEnd"/>
      <w:r w:rsidRPr="002D69CB">
        <w:rPr>
          <w:rFonts w:ascii="Times New Roman" w:hAnsi="Times New Roman"/>
          <w:sz w:val="24"/>
          <w:szCs w:val="24"/>
        </w:rPr>
        <w:t xml:space="preserve">  их  обучения  и  развития  в целом.</w:t>
      </w:r>
    </w:p>
    <w:p w:rsidR="00976E6B" w:rsidRPr="002D69CB" w:rsidRDefault="00976E6B" w:rsidP="00976E6B">
      <w:pPr>
        <w:pStyle w:val="Standard"/>
        <w:tabs>
          <w:tab w:val="left" w:pos="709"/>
          <w:tab w:val="left" w:pos="3997"/>
        </w:tabs>
        <w:ind w:firstLine="567"/>
        <w:jc w:val="both"/>
        <w:rPr>
          <w:rFonts w:ascii="Times New Roman" w:hAnsi="Times New Roman" w:cs="Times New Roman"/>
        </w:rPr>
      </w:pPr>
      <w:r w:rsidRPr="002D69CB">
        <w:rPr>
          <w:rFonts w:ascii="Times New Roman" w:hAnsi="Times New Roman" w:cs="Times New Roman"/>
        </w:rPr>
        <w:t xml:space="preserve">Система  оценки  результатов  отражает  степень  выполнения </w:t>
      </w:r>
      <w:proofErr w:type="gramStart"/>
      <w:r w:rsidRPr="002D69CB">
        <w:rPr>
          <w:rFonts w:ascii="Times New Roman" w:hAnsi="Times New Roman" w:cs="Times New Roman"/>
        </w:rPr>
        <w:t>обучающимся</w:t>
      </w:r>
      <w:proofErr w:type="gramEnd"/>
      <w:r w:rsidRPr="002D69CB">
        <w:rPr>
          <w:rFonts w:ascii="Times New Roman" w:hAnsi="Times New Roman" w:cs="Times New Roman"/>
        </w:rPr>
        <w:t xml:space="preserve"> СИПР, взаимодействие следующих компонентов:</w:t>
      </w:r>
    </w:p>
    <w:p w:rsidR="00976E6B" w:rsidRPr="002D69CB" w:rsidRDefault="00976E6B" w:rsidP="008C7EF7">
      <w:pPr>
        <w:pStyle w:val="aff2"/>
        <w:keepNext/>
        <w:numPr>
          <w:ilvl w:val="0"/>
          <w:numId w:val="33"/>
        </w:numPr>
        <w:tabs>
          <w:tab w:val="left" w:pos="284"/>
        </w:tabs>
        <w:suppressAutoHyphens/>
        <w:spacing w:after="0" w:line="240" w:lineRule="auto"/>
        <w:textAlignment w:val="baseline"/>
        <w:rPr>
          <w:rFonts w:ascii="Times New Roman" w:hAnsi="Times New Roman"/>
          <w:sz w:val="24"/>
          <w:szCs w:val="24"/>
        </w:rPr>
      </w:pPr>
      <w:proofErr w:type="gramStart"/>
      <w:r w:rsidRPr="002D69CB">
        <w:rPr>
          <w:rFonts w:ascii="Times New Roman" w:hAnsi="Times New Roman"/>
          <w:sz w:val="24"/>
          <w:szCs w:val="24"/>
        </w:rPr>
        <w:t>что обучающийся знает и умеет на конец учебного периода;</w:t>
      </w:r>
      <w:proofErr w:type="gramEnd"/>
    </w:p>
    <w:p w:rsidR="00976E6B" w:rsidRPr="002D69CB" w:rsidRDefault="00976E6B" w:rsidP="008C7EF7">
      <w:pPr>
        <w:pStyle w:val="aff2"/>
        <w:keepNext/>
        <w:numPr>
          <w:ilvl w:val="0"/>
          <w:numId w:val="33"/>
        </w:numPr>
        <w:tabs>
          <w:tab w:val="left" w:pos="284"/>
        </w:tabs>
        <w:suppressAutoHyphens/>
        <w:spacing w:after="0" w:line="240" w:lineRule="auto"/>
        <w:textAlignment w:val="baseline"/>
        <w:rPr>
          <w:rFonts w:ascii="Times New Roman" w:hAnsi="Times New Roman"/>
          <w:sz w:val="24"/>
          <w:szCs w:val="24"/>
        </w:rPr>
      </w:pPr>
      <w:r w:rsidRPr="002D69CB">
        <w:rPr>
          <w:rFonts w:ascii="Times New Roman" w:hAnsi="Times New Roman"/>
          <w:sz w:val="24"/>
          <w:szCs w:val="24"/>
        </w:rPr>
        <w:t>что из полученных знаний и умений он применяет на практике;</w:t>
      </w:r>
    </w:p>
    <w:p w:rsidR="00976E6B" w:rsidRPr="002D69CB" w:rsidRDefault="00976E6B" w:rsidP="008C7EF7">
      <w:pPr>
        <w:pStyle w:val="aff2"/>
        <w:keepNext/>
        <w:numPr>
          <w:ilvl w:val="0"/>
          <w:numId w:val="33"/>
        </w:numPr>
        <w:tabs>
          <w:tab w:val="left" w:pos="284"/>
        </w:tabs>
        <w:suppressAutoHyphens/>
        <w:spacing w:after="0" w:line="240" w:lineRule="auto"/>
        <w:textAlignment w:val="baseline"/>
        <w:rPr>
          <w:rFonts w:ascii="Times New Roman" w:hAnsi="Times New Roman"/>
          <w:sz w:val="24"/>
          <w:szCs w:val="24"/>
        </w:rPr>
      </w:pPr>
      <w:r w:rsidRPr="002D69CB">
        <w:rPr>
          <w:rFonts w:ascii="Times New Roman" w:hAnsi="Times New Roman"/>
          <w:sz w:val="24"/>
          <w:szCs w:val="24"/>
        </w:rPr>
        <w:t>насколько активно, адекватно и самостоятельно он их применяет.</w:t>
      </w:r>
    </w:p>
    <w:p w:rsidR="00976E6B" w:rsidRPr="002D69CB" w:rsidRDefault="00976E6B" w:rsidP="00976E6B">
      <w:pPr>
        <w:pStyle w:val="aff2"/>
        <w:tabs>
          <w:tab w:val="left" w:pos="3997"/>
        </w:tabs>
        <w:ind w:left="0" w:firstLine="567"/>
        <w:jc w:val="both"/>
        <w:rPr>
          <w:rFonts w:ascii="Times New Roman" w:hAnsi="Times New Roman"/>
          <w:sz w:val="24"/>
          <w:szCs w:val="24"/>
        </w:rPr>
      </w:pPr>
      <w:r w:rsidRPr="002D69CB">
        <w:rPr>
          <w:rFonts w:ascii="Times New Roman" w:hAnsi="Times New Roman"/>
          <w:sz w:val="24"/>
          <w:szCs w:val="24"/>
        </w:rPr>
        <w:t>При  оценке  результативности  обучения  должны  учитываться особенности  психического,  неврологического  и  соматического  состояния каждого  обучающегося с  умеренной,  тяжелой,  глубокой  умственной  отсталостью,  с  тяжелыми множественными нарушениями развития.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976E6B" w:rsidRPr="002D69CB" w:rsidRDefault="00976E6B" w:rsidP="00976E6B">
      <w:pPr>
        <w:pStyle w:val="aff2"/>
        <w:tabs>
          <w:tab w:val="left" w:pos="3997"/>
        </w:tabs>
        <w:ind w:left="0" w:firstLine="567"/>
        <w:jc w:val="both"/>
        <w:rPr>
          <w:rFonts w:ascii="Times New Roman" w:hAnsi="Times New Roman"/>
          <w:sz w:val="24"/>
          <w:szCs w:val="24"/>
        </w:rPr>
      </w:pPr>
      <w:r w:rsidRPr="002D69CB">
        <w:rPr>
          <w:rFonts w:ascii="Times New Roman" w:hAnsi="Times New Roman"/>
          <w:sz w:val="24"/>
          <w:szCs w:val="24"/>
        </w:rPr>
        <w:t xml:space="preserve">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w:t>
      </w:r>
      <w:r w:rsidRPr="002D69CB">
        <w:rPr>
          <w:rFonts w:ascii="Times New Roman" w:hAnsi="Times New Roman"/>
          <w:sz w:val="24"/>
          <w:szCs w:val="24"/>
        </w:rPr>
        <w:lastRenderedPageBreak/>
        <w:t>задания по подражанию,  совместно  распределенным  действиям  и  др., также    необходимо  учитывать  степень самостоятельности  ребенка.</w:t>
      </w:r>
    </w:p>
    <w:p w:rsidR="00976E6B" w:rsidRPr="002D69CB" w:rsidRDefault="00976E6B" w:rsidP="00976E6B">
      <w:pPr>
        <w:pStyle w:val="aff2"/>
        <w:ind w:left="0" w:firstLine="567"/>
        <w:jc w:val="both"/>
        <w:rPr>
          <w:rFonts w:ascii="Times New Roman" w:hAnsi="Times New Roman"/>
          <w:sz w:val="24"/>
          <w:szCs w:val="24"/>
        </w:rPr>
      </w:pPr>
      <w:r w:rsidRPr="002D69CB">
        <w:rPr>
          <w:rFonts w:ascii="Times New Roman" w:hAnsi="Times New Roman"/>
          <w:sz w:val="24"/>
          <w:szCs w:val="24"/>
        </w:rPr>
        <w:t>Оценка достижений производится путем фиксации фактической способности к выполнению действия или операции, обозначенной в качестве возможного результата личностного развития по следующей шкале:</w:t>
      </w:r>
    </w:p>
    <w:p w:rsidR="00976E6B" w:rsidRPr="002D69CB" w:rsidRDefault="00976E6B" w:rsidP="00976E6B">
      <w:pPr>
        <w:pStyle w:val="aff2"/>
        <w:ind w:left="0" w:firstLine="567"/>
        <w:jc w:val="both"/>
        <w:rPr>
          <w:rFonts w:ascii="Times New Roman" w:hAnsi="Times New Roman"/>
          <w:sz w:val="24"/>
          <w:szCs w:val="24"/>
        </w:rPr>
      </w:pPr>
      <w:r w:rsidRPr="002D69CB">
        <w:rPr>
          <w:rFonts w:ascii="Times New Roman" w:hAnsi="Times New Roman"/>
          <w:sz w:val="24"/>
          <w:szCs w:val="24"/>
        </w:rPr>
        <w:t xml:space="preserve">Уровень </w:t>
      </w:r>
      <w:proofErr w:type="spellStart"/>
      <w:r w:rsidRPr="002D69CB">
        <w:rPr>
          <w:rFonts w:ascii="Times New Roman" w:hAnsi="Times New Roman"/>
          <w:sz w:val="24"/>
          <w:szCs w:val="24"/>
        </w:rPr>
        <w:t>сформированности</w:t>
      </w:r>
      <w:proofErr w:type="spellEnd"/>
      <w:r w:rsidRPr="002D69CB">
        <w:rPr>
          <w:rFonts w:ascii="Times New Roman" w:hAnsi="Times New Roman"/>
          <w:sz w:val="24"/>
          <w:szCs w:val="24"/>
        </w:rPr>
        <w:t xml:space="preserve"> действий/операций:</w:t>
      </w:r>
    </w:p>
    <w:p w:rsidR="00976E6B" w:rsidRPr="002D69CB" w:rsidRDefault="00976E6B" w:rsidP="00976E6B">
      <w:pPr>
        <w:pStyle w:val="aff2"/>
        <w:ind w:left="0"/>
        <w:jc w:val="both"/>
        <w:rPr>
          <w:rFonts w:ascii="Times New Roman" w:hAnsi="Times New Roman"/>
          <w:sz w:val="24"/>
          <w:szCs w:val="24"/>
        </w:rPr>
      </w:pPr>
      <w:r w:rsidRPr="002D69CB">
        <w:rPr>
          <w:rFonts w:ascii="Times New Roman" w:hAnsi="Times New Roman"/>
          <w:sz w:val="24"/>
          <w:szCs w:val="24"/>
        </w:rPr>
        <w:t>0 – действие выполняется взрослым (ребенок только позволяет что-либо сделать, действие не выполняет).</w:t>
      </w:r>
    </w:p>
    <w:p w:rsidR="00976E6B" w:rsidRPr="002D69CB" w:rsidRDefault="00976E6B" w:rsidP="00976E6B">
      <w:pPr>
        <w:pStyle w:val="aff2"/>
        <w:ind w:left="0"/>
        <w:jc w:val="both"/>
        <w:rPr>
          <w:rFonts w:ascii="Times New Roman" w:hAnsi="Times New Roman"/>
          <w:sz w:val="24"/>
          <w:szCs w:val="24"/>
        </w:rPr>
      </w:pPr>
      <w:r w:rsidRPr="002D69CB">
        <w:rPr>
          <w:rFonts w:ascii="Times New Roman" w:hAnsi="Times New Roman"/>
          <w:sz w:val="24"/>
          <w:szCs w:val="24"/>
        </w:rPr>
        <w:t>1 – действие выполняет совместно с педагогом.</w:t>
      </w:r>
    </w:p>
    <w:p w:rsidR="00976E6B" w:rsidRPr="002D69CB" w:rsidRDefault="00976E6B" w:rsidP="00976E6B">
      <w:pPr>
        <w:pStyle w:val="aff2"/>
        <w:ind w:left="0"/>
        <w:jc w:val="both"/>
        <w:rPr>
          <w:rFonts w:ascii="Times New Roman" w:hAnsi="Times New Roman"/>
          <w:sz w:val="24"/>
          <w:szCs w:val="24"/>
        </w:rPr>
      </w:pPr>
      <w:r w:rsidRPr="002D69CB">
        <w:rPr>
          <w:rFonts w:ascii="Times New Roman" w:hAnsi="Times New Roman"/>
          <w:sz w:val="24"/>
          <w:szCs w:val="24"/>
        </w:rPr>
        <w:t>2 – выполняет совместно с педагогом с частичной помощью взрослого.</w:t>
      </w:r>
    </w:p>
    <w:p w:rsidR="00976E6B" w:rsidRPr="002D69CB" w:rsidRDefault="00976E6B" w:rsidP="00976E6B">
      <w:pPr>
        <w:pStyle w:val="aff2"/>
        <w:ind w:left="0"/>
        <w:jc w:val="both"/>
        <w:rPr>
          <w:rFonts w:ascii="Times New Roman" w:hAnsi="Times New Roman"/>
          <w:sz w:val="24"/>
          <w:szCs w:val="24"/>
        </w:rPr>
      </w:pPr>
      <w:r w:rsidRPr="002D69CB">
        <w:rPr>
          <w:rFonts w:ascii="Times New Roman" w:hAnsi="Times New Roman"/>
          <w:sz w:val="24"/>
          <w:szCs w:val="24"/>
        </w:rPr>
        <w:t>3 – выполняет самостоятельно по подражанию, показу, образцу.</w:t>
      </w:r>
    </w:p>
    <w:p w:rsidR="00976E6B" w:rsidRPr="002D69CB" w:rsidRDefault="00976E6B" w:rsidP="00976E6B">
      <w:pPr>
        <w:pStyle w:val="aff2"/>
        <w:ind w:left="0"/>
        <w:jc w:val="both"/>
        <w:rPr>
          <w:rFonts w:ascii="Times New Roman" w:hAnsi="Times New Roman"/>
          <w:sz w:val="24"/>
          <w:szCs w:val="24"/>
        </w:rPr>
      </w:pPr>
      <w:r w:rsidRPr="002D69CB">
        <w:rPr>
          <w:rFonts w:ascii="Times New Roman" w:hAnsi="Times New Roman"/>
          <w:sz w:val="24"/>
          <w:szCs w:val="24"/>
        </w:rPr>
        <w:t>4 – выполняет самостоятельно по словесной инструкции (вербальной  или  невербальной).</w:t>
      </w:r>
    </w:p>
    <w:p w:rsidR="00976E6B" w:rsidRPr="002D69CB" w:rsidRDefault="00976E6B" w:rsidP="00976E6B">
      <w:pPr>
        <w:pStyle w:val="aff2"/>
        <w:ind w:left="0"/>
        <w:jc w:val="both"/>
        <w:rPr>
          <w:rFonts w:ascii="Times New Roman" w:hAnsi="Times New Roman"/>
          <w:sz w:val="24"/>
          <w:szCs w:val="24"/>
        </w:rPr>
      </w:pPr>
      <w:r w:rsidRPr="002D69CB">
        <w:rPr>
          <w:rFonts w:ascii="Times New Roman" w:hAnsi="Times New Roman"/>
          <w:sz w:val="24"/>
          <w:szCs w:val="24"/>
        </w:rPr>
        <w:t>5 – выполняет действие самостоятельно.</w:t>
      </w:r>
    </w:p>
    <w:p w:rsidR="00976E6B" w:rsidRPr="002D69CB" w:rsidRDefault="00976E6B" w:rsidP="00976E6B">
      <w:pPr>
        <w:pStyle w:val="aff2"/>
        <w:ind w:left="0" w:firstLine="567"/>
        <w:jc w:val="both"/>
        <w:rPr>
          <w:rFonts w:ascii="Times New Roman" w:hAnsi="Times New Roman"/>
          <w:sz w:val="24"/>
          <w:szCs w:val="24"/>
        </w:rPr>
      </w:pPr>
      <w:r w:rsidRPr="002D69CB">
        <w:rPr>
          <w:rFonts w:ascii="Times New Roman" w:hAnsi="Times New Roman"/>
          <w:sz w:val="24"/>
          <w:szCs w:val="24"/>
        </w:rPr>
        <w:t xml:space="preserve">Уровень </w:t>
      </w:r>
      <w:proofErr w:type="spellStart"/>
      <w:r w:rsidRPr="002D69CB">
        <w:rPr>
          <w:rFonts w:ascii="Times New Roman" w:hAnsi="Times New Roman"/>
          <w:sz w:val="24"/>
          <w:szCs w:val="24"/>
        </w:rPr>
        <w:t>сформированности</w:t>
      </w:r>
      <w:proofErr w:type="spellEnd"/>
      <w:r w:rsidRPr="002D69CB">
        <w:rPr>
          <w:rFonts w:ascii="Times New Roman" w:hAnsi="Times New Roman"/>
          <w:sz w:val="24"/>
          <w:szCs w:val="24"/>
        </w:rPr>
        <w:t xml:space="preserve"> представлений:</w:t>
      </w:r>
    </w:p>
    <w:p w:rsidR="00976E6B" w:rsidRPr="002D69CB" w:rsidRDefault="00976E6B" w:rsidP="008C7EF7">
      <w:pPr>
        <w:pStyle w:val="aff2"/>
        <w:keepNext/>
        <w:numPr>
          <w:ilvl w:val="0"/>
          <w:numId w:val="34"/>
        </w:numPr>
        <w:tabs>
          <w:tab w:val="left" w:pos="142"/>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«узнает  объект».</w:t>
      </w:r>
    </w:p>
    <w:p w:rsidR="00976E6B" w:rsidRPr="002D69CB" w:rsidRDefault="00976E6B" w:rsidP="008C7EF7">
      <w:pPr>
        <w:pStyle w:val="aff2"/>
        <w:keepNext/>
        <w:numPr>
          <w:ilvl w:val="0"/>
          <w:numId w:val="34"/>
        </w:numPr>
        <w:tabs>
          <w:tab w:val="left" w:pos="142"/>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«не  всегда  узнает  объект» (ситуативно).</w:t>
      </w:r>
    </w:p>
    <w:p w:rsidR="00976E6B" w:rsidRPr="002D69CB" w:rsidRDefault="00976E6B" w:rsidP="008C7EF7">
      <w:pPr>
        <w:pStyle w:val="aff2"/>
        <w:keepNext/>
        <w:numPr>
          <w:ilvl w:val="0"/>
          <w:numId w:val="34"/>
        </w:numPr>
        <w:tabs>
          <w:tab w:val="left" w:pos="142"/>
        </w:tabs>
        <w:suppressAutoHyphens/>
        <w:spacing w:after="0" w:line="240" w:lineRule="auto"/>
        <w:jc w:val="both"/>
        <w:textAlignment w:val="baseline"/>
        <w:rPr>
          <w:rFonts w:ascii="Times New Roman" w:hAnsi="Times New Roman"/>
          <w:sz w:val="24"/>
          <w:szCs w:val="24"/>
        </w:rPr>
      </w:pPr>
      <w:r w:rsidRPr="002D69CB">
        <w:rPr>
          <w:rFonts w:ascii="Times New Roman" w:hAnsi="Times New Roman"/>
          <w:sz w:val="24"/>
          <w:szCs w:val="24"/>
        </w:rPr>
        <w:t>«не  узнает  объект».</w:t>
      </w:r>
    </w:p>
    <w:p w:rsidR="00976E6B" w:rsidRPr="002D69CB" w:rsidRDefault="00976E6B" w:rsidP="00976E6B">
      <w:pPr>
        <w:pStyle w:val="aff2"/>
        <w:tabs>
          <w:tab w:val="left" w:pos="3997"/>
        </w:tabs>
        <w:ind w:left="0" w:firstLine="567"/>
        <w:jc w:val="both"/>
        <w:rPr>
          <w:rFonts w:ascii="Times New Roman" w:hAnsi="Times New Roman"/>
          <w:sz w:val="24"/>
          <w:szCs w:val="24"/>
        </w:rPr>
      </w:pPr>
      <w:r w:rsidRPr="002D69CB">
        <w:rPr>
          <w:rFonts w:ascii="Times New Roman" w:hAnsi="Times New Roman"/>
          <w:sz w:val="24"/>
          <w:szCs w:val="24"/>
        </w:rPr>
        <w:t xml:space="preserve">В  случае затруднений в оценке </w:t>
      </w:r>
      <w:proofErr w:type="spellStart"/>
      <w:r w:rsidRPr="002D69CB">
        <w:rPr>
          <w:rFonts w:ascii="Times New Roman" w:hAnsi="Times New Roman"/>
          <w:sz w:val="24"/>
          <w:szCs w:val="24"/>
        </w:rPr>
        <w:t>сформированности</w:t>
      </w:r>
      <w:proofErr w:type="spellEnd"/>
      <w:r w:rsidRPr="002D69CB">
        <w:rPr>
          <w:rFonts w:ascii="Times New Roman" w:hAnsi="Times New Roman"/>
          <w:sz w:val="24"/>
          <w:szCs w:val="24"/>
        </w:rPr>
        <w:t xml:space="preserve">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976E6B" w:rsidRPr="002D69CB" w:rsidRDefault="00976E6B" w:rsidP="00976E6B">
      <w:pPr>
        <w:pStyle w:val="aff2"/>
        <w:ind w:left="0" w:firstLine="567"/>
        <w:jc w:val="both"/>
        <w:rPr>
          <w:rFonts w:ascii="Times New Roman" w:hAnsi="Times New Roman"/>
          <w:sz w:val="24"/>
          <w:szCs w:val="24"/>
        </w:rPr>
      </w:pPr>
      <w:r w:rsidRPr="002D69CB">
        <w:rPr>
          <w:rFonts w:ascii="Times New Roman" w:hAnsi="Times New Roman"/>
          <w:sz w:val="24"/>
          <w:szCs w:val="24"/>
        </w:rPr>
        <w:t>Предметом итоговой оценки освоения обучающимися  АООП (2 вариант) должно быть освоение результатов  освоения СИПР последнего года обучения и развития жизненной компетенции обучающегося. При отчислении ребенка из образовательной организации в связи с ее окончанием учащемуся выдается свидетельство об обучении с перечнем учебных предметов без отметок.</w:t>
      </w:r>
    </w:p>
    <w:p w:rsidR="00C25B96" w:rsidRPr="002D69CB" w:rsidRDefault="00C25B96" w:rsidP="00C25B96">
      <w:pPr>
        <w:pStyle w:val="afe"/>
        <w:rPr>
          <w:rFonts w:ascii="Times New Roman" w:hAnsi="Times New Roman"/>
          <w:b/>
          <w:sz w:val="24"/>
          <w:szCs w:val="24"/>
        </w:rPr>
      </w:pP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2. Содержательный раздел</w:t>
      </w: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2.1</w:t>
      </w:r>
      <w:r w:rsidRPr="002D69CB">
        <w:rPr>
          <w:rFonts w:ascii="Times New Roman" w:hAnsi="Times New Roman"/>
          <w:b/>
          <w:caps/>
          <w:spacing w:val="2"/>
          <w:sz w:val="24"/>
          <w:szCs w:val="24"/>
        </w:rPr>
        <w:t xml:space="preserve">. </w:t>
      </w:r>
      <w:r w:rsidRPr="002D69CB">
        <w:rPr>
          <w:rFonts w:ascii="Times New Roman" w:hAnsi="Times New Roman"/>
          <w:b/>
          <w:sz w:val="24"/>
          <w:szCs w:val="24"/>
        </w:rPr>
        <w:t>Программа формирования базовых учебных действий</w:t>
      </w:r>
    </w:p>
    <w:p w:rsidR="00C25B96" w:rsidRPr="002D69CB" w:rsidRDefault="00C25B96" w:rsidP="00C25B96">
      <w:pPr>
        <w:pStyle w:val="afe"/>
        <w:ind w:firstLine="708"/>
        <w:jc w:val="both"/>
        <w:rPr>
          <w:rFonts w:ascii="Times New Roman" w:hAnsi="Times New Roman"/>
          <w:sz w:val="24"/>
          <w:szCs w:val="24"/>
        </w:rPr>
      </w:pPr>
      <w:proofErr w:type="gramStart"/>
      <w:r w:rsidRPr="002D69CB">
        <w:rPr>
          <w:rFonts w:ascii="Times New Roman" w:hAnsi="Times New Roman"/>
          <w:sz w:val="24"/>
          <w:szCs w:val="24"/>
        </w:rPr>
        <w:t xml:space="preserve">Программа формирования базовых учебных действий у обучающихся </w:t>
      </w:r>
      <w:r w:rsidRPr="002D69CB">
        <w:rPr>
          <w:rFonts w:ascii="Times New Roman" w:hAnsi="Times New Roman"/>
          <w:bCs/>
          <w:sz w:val="24"/>
          <w:szCs w:val="24"/>
        </w:rPr>
        <w:t xml:space="preserve">с умеренной, тяжелой, глубокой умственной отсталостью, </w:t>
      </w:r>
      <w:r w:rsidRPr="002D69CB">
        <w:rPr>
          <w:rFonts w:ascii="Times New Roman" w:hAnsi="Times New Roman"/>
          <w:sz w:val="24"/>
          <w:szCs w:val="24"/>
        </w:rPr>
        <w:t xml:space="preserve">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 </w:t>
      </w:r>
      <w:proofErr w:type="gramEnd"/>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1. Подготовку ре</w:t>
      </w:r>
      <w:r w:rsidRPr="002D69CB">
        <w:rPr>
          <w:rFonts w:ascii="Times New Roman" w:hAnsi="Times New Roman"/>
          <w:sz w:val="24"/>
          <w:szCs w:val="24"/>
        </w:rPr>
        <w:softHyphen/>
        <w:t>бе</w:t>
      </w:r>
      <w:r w:rsidRPr="002D69CB">
        <w:rPr>
          <w:rFonts w:ascii="Times New Roman" w:hAnsi="Times New Roman"/>
          <w:sz w:val="24"/>
          <w:szCs w:val="24"/>
        </w:rPr>
        <w:softHyphen/>
        <w:t>н</w:t>
      </w:r>
      <w:r w:rsidRPr="002D69CB">
        <w:rPr>
          <w:rFonts w:ascii="Times New Roman" w:hAnsi="Times New Roman"/>
          <w:sz w:val="24"/>
          <w:szCs w:val="24"/>
        </w:rPr>
        <w:softHyphen/>
        <w:t>ка к на</w:t>
      </w:r>
      <w:r w:rsidRPr="002D69CB">
        <w:rPr>
          <w:rFonts w:ascii="Times New Roman" w:hAnsi="Times New Roman"/>
          <w:sz w:val="24"/>
          <w:szCs w:val="24"/>
        </w:rPr>
        <w:softHyphen/>
        <w:t>хождению и обучению в среде сверстников, к эмоциональному, ко</w:t>
      </w:r>
      <w:r w:rsidRPr="002D69CB">
        <w:rPr>
          <w:rFonts w:ascii="Times New Roman" w:hAnsi="Times New Roman"/>
          <w:sz w:val="24"/>
          <w:szCs w:val="24"/>
        </w:rPr>
        <w:softHyphen/>
        <w:t>м</w:t>
      </w:r>
      <w:r w:rsidRPr="002D69CB">
        <w:rPr>
          <w:rFonts w:ascii="Times New Roman" w:hAnsi="Times New Roman"/>
          <w:sz w:val="24"/>
          <w:szCs w:val="24"/>
        </w:rPr>
        <w:softHyphen/>
        <w:t>му</w:t>
      </w:r>
      <w:r w:rsidRPr="002D69CB">
        <w:rPr>
          <w:rFonts w:ascii="Times New Roman" w:hAnsi="Times New Roman"/>
          <w:sz w:val="24"/>
          <w:szCs w:val="24"/>
        </w:rPr>
        <w:softHyphen/>
        <w:t>ни</w:t>
      </w:r>
      <w:r w:rsidRPr="002D69CB">
        <w:rPr>
          <w:rFonts w:ascii="Times New Roman" w:hAnsi="Times New Roman"/>
          <w:sz w:val="24"/>
          <w:szCs w:val="24"/>
        </w:rPr>
        <w:softHyphen/>
        <w:t>ка</w:t>
      </w:r>
      <w:r w:rsidRPr="002D69CB">
        <w:rPr>
          <w:rFonts w:ascii="Times New Roman" w:hAnsi="Times New Roman"/>
          <w:sz w:val="24"/>
          <w:szCs w:val="24"/>
        </w:rPr>
        <w:softHyphen/>
        <w:t>ти</w:t>
      </w:r>
      <w:r w:rsidRPr="002D69CB">
        <w:rPr>
          <w:rFonts w:ascii="Times New Roman" w:hAnsi="Times New Roman"/>
          <w:sz w:val="24"/>
          <w:szCs w:val="24"/>
        </w:rPr>
        <w:softHyphen/>
        <w:t>вному взаимодействию с группой обучающихся.</w:t>
      </w:r>
    </w:p>
    <w:p w:rsidR="00C25B96" w:rsidRPr="002D69CB" w:rsidRDefault="00C25B96" w:rsidP="008C7EF7">
      <w:pPr>
        <w:pStyle w:val="afe"/>
        <w:numPr>
          <w:ilvl w:val="0"/>
          <w:numId w:val="11"/>
        </w:numPr>
        <w:suppressAutoHyphens w:val="0"/>
        <w:jc w:val="both"/>
        <w:rPr>
          <w:rFonts w:ascii="Times New Roman" w:hAnsi="Times New Roman"/>
          <w:sz w:val="24"/>
          <w:szCs w:val="24"/>
        </w:rPr>
      </w:pPr>
      <w:r w:rsidRPr="002D69CB">
        <w:rPr>
          <w:rFonts w:ascii="Times New Roman" w:hAnsi="Times New Roman"/>
          <w:sz w:val="24"/>
          <w:szCs w:val="24"/>
        </w:rPr>
        <w:t xml:space="preserve">Формирование учебного поведения:  </w:t>
      </w:r>
    </w:p>
    <w:p w:rsidR="00C25B96" w:rsidRPr="002D69CB" w:rsidRDefault="00C25B96" w:rsidP="008C7EF7">
      <w:pPr>
        <w:pStyle w:val="afe"/>
        <w:numPr>
          <w:ilvl w:val="0"/>
          <w:numId w:val="2"/>
        </w:numPr>
        <w:suppressAutoHyphens w:val="0"/>
        <w:jc w:val="both"/>
        <w:rPr>
          <w:rFonts w:ascii="Times New Roman" w:hAnsi="Times New Roman"/>
          <w:sz w:val="24"/>
          <w:szCs w:val="24"/>
        </w:rPr>
      </w:pPr>
      <w:r w:rsidRPr="002D69CB">
        <w:rPr>
          <w:rFonts w:ascii="Times New Roman" w:hAnsi="Times New Roman"/>
          <w:sz w:val="24"/>
          <w:szCs w:val="24"/>
        </w:rPr>
        <w:t>направленность взгляда (на говорящего взрослого, на задание);</w:t>
      </w:r>
    </w:p>
    <w:p w:rsidR="00C25B96" w:rsidRPr="002D69CB" w:rsidRDefault="00C25B96" w:rsidP="008C7EF7">
      <w:pPr>
        <w:pStyle w:val="afe"/>
        <w:numPr>
          <w:ilvl w:val="0"/>
          <w:numId w:val="2"/>
        </w:numPr>
        <w:suppressAutoHyphens w:val="0"/>
        <w:jc w:val="both"/>
        <w:rPr>
          <w:rFonts w:ascii="Times New Roman" w:hAnsi="Times New Roman"/>
          <w:sz w:val="24"/>
          <w:szCs w:val="24"/>
        </w:rPr>
      </w:pPr>
      <w:r w:rsidRPr="002D69CB">
        <w:rPr>
          <w:rFonts w:ascii="Times New Roman" w:hAnsi="Times New Roman"/>
          <w:sz w:val="24"/>
          <w:szCs w:val="24"/>
        </w:rPr>
        <w:t xml:space="preserve">умение выполнять инструкции педагога; </w:t>
      </w:r>
    </w:p>
    <w:p w:rsidR="00C25B96" w:rsidRPr="002D69CB" w:rsidRDefault="00C25B96" w:rsidP="008C7EF7">
      <w:pPr>
        <w:pStyle w:val="afe"/>
        <w:numPr>
          <w:ilvl w:val="0"/>
          <w:numId w:val="2"/>
        </w:numPr>
        <w:suppressAutoHyphens w:val="0"/>
        <w:jc w:val="both"/>
        <w:rPr>
          <w:rFonts w:ascii="Times New Roman" w:hAnsi="Times New Roman"/>
          <w:sz w:val="24"/>
          <w:szCs w:val="24"/>
        </w:rPr>
      </w:pPr>
      <w:r w:rsidRPr="002D69CB">
        <w:rPr>
          <w:rFonts w:ascii="Times New Roman" w:hAnsi="Times New Roman"/>
          <w:sz w:val="24"/>
          <w:szCs w:val="24"/>
        </w:rPr>
        <w:lastRenderedPageBreak/>
        <w:t>использование по назначению учебных материалов;</w:t>
      </w:r>
    </w:p>
    <w:p w:rsidR="00C25B96" w:rsidRPr="002D69CB" w:rsidRDefault="00C25B96" w:rsidP="008C7EF7">
      <w:pPr>
        <w:pStyle w:val="afe"/>
        <w:numPr>
          <w:ilvl w:val="0"/>
          <w:numId w:val="2"/>
        </w:numPr>
        <w:suppressAutoHyphens w:val="0"/>
        <w:jc w:val="both"/>
        <w:rPr>
          <w:rFonts w:ascii="Times New Roman" w:hAnsi="Times New Roman"/>
          <w:sz w:val="24"/>
          <w:szCs w:val="24"/>
        </w:rPr>
      </w:pPr>
      <w:r w:rsidRPr="002D69CB">
        <w:rPr>
          <w:rFonts w:ascii="Times New Roman" w:hAnsi="Times New Roman"/>
          <w:sz w:val="24"/>
          <w:szCs w:val="24"/>
        </w:rPr>
        <w:t xml:space="preserve">умение выполнять действия по образцу и по подражанию.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3. Формирование умения выполнять задание: </w:t>
      </w:r>
    </w:p>
    <w:p w:rsidR="00C25B96" w:rsidRPr="002D69CB" w:rsidRDefault="00C25B96" w:rsidP="008C7EF7">
      <w:pPr>
        <w:pStyle w:val="afe"/>
        <w:numPr>
          <w:ilvl w:val="0"/>
          <w:numId w:val="3"/>
        </w:numPr>
        <w:suppressAutoHyphens w:val="0"/>
        <w:jc w:val="both"/>
        <w:rPr>
          <w:rFonts w:ascii="Times New Roman" w:hAnsi="Times New Roman"/>
          <w:sz w:val="24"/>
          <w:szCs w:val="24"/>
        </w:rPr>
      </w:pPr>
      <w:r w:rsidRPr="002D69CB">
        <w:rPr>
          <w:rFonts w:ascii="Times New Roman" w:hAnsi="Times New Roman"/>
          <w:sz w:val="24"/>
          <w:szCs w:val="24"/>
        </w:rPr>
        <w:t xml:space="preserve">в течение определенного периода времени, </w:t>
      </w:r>
    </w:p>
    <w:p w:rsidR="00C25B96" w:rsidRPr="002D69CB" w:rsidRDefault="00C25B96" w:rsidP="008C7EF7">
      <w:pPr>
        <w:pStyle w:val="afe"/>
        <w:numPr>
          <w:ilvl w:val="0"/>
          <w:numId w:val="3"/>
        </w:numPr>
        <w:suppressAutoHyphens w:val="0"/>
        <w:jc w:val="both"/>
        <w:rPr>
          <w:rFonts w:ascii="Times New Roman" w:hAnsi="Times New Roman"/>
          <w:sz w:val="24"/>
          <w:szCs w:val="24"/>
        </w:rPr>
      </w:pPr>
      <w:r w:rsidRPr="002D69CB">
        <w:rPr>
          <w:rFonts w:ascii="Times New Roman" w:hAnsi="Times New Roman"/>
          <w:sz w:val="24"/>
          <w:szCs w:val="24"/>
        </w:rPr>
        <w:t>от начала до конца,</w:t>
      </w:r>
    </w:p>
    <w:p w:rsidR="00C25B96" w:rsidRPr="002D69CB" w:rsidRDefault="00C25B96" w:rsidP="008C7EF7">
      <w:pPr>
        <w:pStyle w:val="afe"/>
        <w:numPr>
          <w:ilvl w:val="0"/>
          <w:numId w:val="3"/>
        </w:numPr>
        <w:suppressAutoHyphens w:val="0"/>
        <w:jc w:val="both"/>
        <w:rPr>
          <w:rFonts w:ascii="Times New Roman" w:hAnsi="Times New Roman"/>
          <w:sz w:val="24"/>
          <w:szCs w:val="24"/>
        </w:rPr>
      </w:pPr>
      <w:r w:rsidRPr="002D69CB">
        <w:rPr>
          <w:rFonts w:ascii="Times New Roman" w:hAnsi="Times New Roman"/>
          <w:sz w:val="24"/>
          <w:szCs w:val="24"/>
        </w:rPr>
        <w:t xml:space="preserve">с заданными качественными параметрами.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C25B96" w:rsidRPr="002D69CB" w:rsidRDefault="00C25B96" w:rsidP="00C25B96">
      <w:pPr>
        <w:pStyle w:val="afe"/>
        <w:rPr>
          <w:rFonts w:ascii="Times New Roman" w:hAnsi="Times New Roman"/>
          <w:b/>
          <w:sz w:val="24"/>
          <w:szCs w:val="24"/>
        </w:rPr>
      </w:pPr>
    </w:p>
    <w:p w:rsidR="00C25B96" w:rsidRPr="002D69CB" w:rsidRDefault="00C25B96" w:rsidP="00C25B96">
      <w:pPr>
        <w:pStyle w:val="afe"/>
        <w:rPr>
          <w:rFonts w:ascii="Times New Roman" w:hAnsi="Times New Roman"/>
          <w:b/>
          <w:sz w:val="24"/>
          <w:szCs w:val="24"/>
        </w:rPr>
      </w:pPr>
    </w:p>
    <w:p w:rsidR="00C25B96" w:rsidRPr="002D69CB" w:rsidRDefault="00C25B96" w:rsidP="00C25B96">
      <w:pPr>
        <w:pStyle w:val="afe"/>
        <w:rPr>
          <w:rFonts w:ascii="Times New Roman" w:hAnsi="Times New Roman"/>
          <w:b/>
          <w:sz w:val="24"/>
          <w:szCs w:val="24"/>
        </w:rPr>
      </w:pP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2.2.Программы учебных предметов, курсов коррекционно-развивающей области</w:t>
      </w:r>
    </w:p>
    <w:p w:rsidR="00C25B96" w:rsidRPr="002D69CB" w:rsidRDefault="00C25B96" w:rsidP="00C25B96">
      <w:pPr>
        <w:pStyle w:val="afe"/>
        <w:jc w:val="center"/>
        <w:rPr>
          <w:rFonts w:ascii="Times New Roman" w:hAnsi="Times New Roman"/>
          <w:b/>
          <w:sz w:val="24"/>
          <w:szCs w:val="24"/>
        </w:rPr>
      </w:pP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lang w:val="en-US"/>
        </w:rPr>
        <w:t>I</w:t>
      </w:r>
      <w:r w:rsidRPr="002D69CB">
        <w:rPr>
          <w:rFonts w:ascii="Times New Roman" w:hAnsi="Times New Roman"/>
          <w:b/>
          <w:sz w:val="24"/>
          <w:szCs w:val="24"/>
        </w:rPr>
        <w:t>. РЕЧЬ И АЛЬТЕРНАТИВНАЯ КОММУНИКАЦИЯ</w:t>
      </w: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Пояснительная записка.</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2D69CB">
        <w:rPr>
          <w:rFonts w:ascii="Times New Roman" w:hAnsi="Times New Roman"/>
          <w:sz w:val="24"/>
          <w:szCs w:val="24"/>
          <w:shd w:val="clear" w:color="auto" w:fill="FFFFFF"/>
        </w:rPr>
        <w:t>изические ограничения</w:t>
      </w:r>
      <w:r w:rsidRPr="002D69CB">
        <w:rPr>
          <w:rFonts w:ascii="Times New Roman" w:hAnsi="Times New Roman"/>
          <w:sz w:val="24"/>
          <w:szCs w:val="24"/>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w:t>
      </w:r>
      <w:proofErr w:type="gramStart"/>
      <w:r w:rsidRPr="002D69CB">
        <w:rPr>
          <w:rFonts w:ascii="Times New Roman" w:hAnsi="Times New Roman"/>
          <w:sz w:val="24"/>
          <w:szCs w:val="24"/>
        </w:rPr>
        <w:t>значительно затруднено</w:t>
      </w:r>
      <w:proofErr w:type="gramEnd"/>
      <w:r w:rsidRPr="002D69CB">
        <w:rPr>
          <w:rFonts w:ascii="Times New Roman" w:hAnsi="Times New Roman"/>
          <w:sz w:val="24"/>
          <w:szCs w:val="24"/>
        </w:rPr>
        <w:t xml:space="preserve">, либо невозможно.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C25B96" w:rsidRPr="002D69CB" w:rsidRDefault="00C25B96" w:rsidP="00C25B96">
      <w:pPr>
        <w:pStyle w:val="afe"/>
        <w:ind w:firstLine="708"/>
        <w:jc w:val="both"/>
        <w:rPr>
          <w:rFonts w:ascii="Times New Roman" w:hAnsi="Times New Roman"/>
          <w:sz w:val="24"/>
          <w:szCs w:val="24"/>
          <w:shd w:val="clear" w:color="auto" w:fill="FFFF00"/>
        </w:rPr>
      </w:pPr>
      <w:r w:rsidRPr="002D69CB">
        <w:rPr>
          <w:rFonts w:ascii="Times New Roman" w:hAnsi="Times New Roman"/>
          <w:bCs/>
          <w:sz w:val="24"/>
          <w:szCs w:val="24"/>
        </w:rPr>
        <w:t xml:space="preserve">Цель обучения – </w:t>
      </w:r>
      <w:r w:rsidRPr="002D69CB">
        <w:rPr>
          <w:rFonts w:ascii="Times New Roman" w:hAnsi="Times New Roman"/>
          <w:sz w:val="24"/>
          <w:szCs w:val="24"/>
        </w:rPr>
        <w:t xml:space="preserve">формирование коммуникативных и речевых </w:t>
      </w:r>
      <w:proofErr w:type="spellStart"/>
      <w:r w:rsidRPr="002D69CB">
        <w:rPr>
          <w:rFonts w:ascii="Times New Roman" w:hAnsi="Times New Roman"/>
          <w:sz w:val="24"/>
          <w:szCs w:val="24"/>
        </w:rPr>
        <w:t>навыковс</w:t>
      </w:r>
      <w:proofErr w:type="spellEnd"/>
      <w:r w:rsidRPr="002D69CB">
        <w:rPr>
          <w:rFonts w:ascii="Times New Roman" w:hAnsi="Times New Roman"/>
          <w:sz w:val="24"/>
          <w:szCs w:val="24"/>
        </w:rPr>
        <w:t xml:space="preserve"> использованием средств вербальной и невербальной коммуникации, умения пользоваться ими в процессе социального взаимодействия.</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C25B96" w:rsidRPr="002D69CB" w:rsidRDefault="00C25B96" w:rsidP="00C25B96">
      <w:pPr>
        <w:pStyle w:val="afe"/>
        <w:jc w:val="both"/>
        <w:rPr>
          <w:rFonts w:ascii="Times New Roman" w:hAnsi="Times New Roman"/>
          <w:sz w:val="24"/>
          <w:szCs w:val="24"/>
        </w:rPr>
      </w:pPr>
      <w:r w:rsidRPr="002D69CB">
        <w:rPr>
          <w:rFonts w:ascii="Times New Roman" w:hAnsi="Times New Roman"/>
          <w:sz w:val="24"/>
          <w:szCs w:val="24"/>
        </w:rPr>
        <w:lastRenderedPageBreak/>
        <w:tab/>
        <w:t xml:space="preserve">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w:t>
      </w:r>
      <w:proofErr w:type="gramStart"/>
      <w:r w:rsidRPr="002D69CB">
        <w:rPr>
          <w:rFonts w:ascii="Times New Roman" w:hAnsi="Times New Roman"/>
          <w:sz w:val="24"/>
          <w:szCs w:val="24"/>
        </w:rPr>
        <w:t>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roofErr w:type="gramEnd"/>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Раздел «Развитие речи средствами вербальной и невербальной коммуникации» включает </w:t>
      </w:r>
      <w:proofErr w:type="spellStart"/>
      <w:r w:rsidRPr="002D69CB">
        <w:rPr>
          <w:rFonts w:ascii="Times New Roman" w:hAnsi="Times New Roman"/>
          <w:sz w:val="24"/>
          <w:szCs w:val="24"/>
        </w:rPr>
        <w:t>импрессивную</w:t>
      </w:r>
      <w:proofErr w:type="spellEnd"/>
      <w:r w:rsidRPr="002D69CB">
        <w:rPr>
          <w:rFonts w:ascii="Times New Roman" w:hAnsi="Times New Roman"/>
          <w:sz w:val="24"/>
          <w:szCs w:val="24"/>
        </w:rPr>
        <w:t xml:space="preserve"> и экспрессивную речь. Задачи по развитию </w:t>
      </w:r>
      <w:proofErr w:type="spellStart"/>
      <w:r w:rsidRPr="002D69CB">
        <w:rPr>
          <w:rFonts w:ascii="Times New Roman" w:hAnsi="Times New Roman"/>
          <w:sz w:val="24"/>
          <w:szCs w:val="24"/>
        </w:rPr>
        <w:t>импрессивной</w:t>
      </w:r>
      <w:proofErr w:type="spellEnd"/>
      <w:r w:rsidRPr="002D69CB">
        <w:rPr>
          <w:rFonts w:ascii="Times New Roman" w:hAnsi="Times New Roman"/>
          <w:sz w:val="24"/>
          <w:szCs w:val="24"/>
        </w:rPr>
        <w:t xml:space="preserve">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w:t>
      </w:r>
      <w:proofErr w:type="spellStart"/>
      <w:r w:rsidRPr="002D69CB">
        <w:rPr>
          <w:rFonts w:ascii="Times New Roman" w:hAnsi="Times New Roman"/>
          <w:sz w:val="24"/>
          <w:szCs w:val="24"/>
        </w:rPr>
        <w:t>импрессивной</w:t>
      </w:r>
      <w:proofErr w:type="spellEnd"/>
      <w:r w:rsidRPr="002D69CB">
        <w:rPr>
          <w:rFonts w:ascii="Times New Roman" w:hAnsi="Times New Roman"/>
          <w:sz w:val="24"/>
          <w:szCs w:val="24"/>
        </w:rPr>
        <w:t xml:space="preserve"> речи и экспрессивной проводится параллельно.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Раздел «Чтение и письмо» включает глобальное чтение, предпосылки к осмысленному чтению и письму, начальные навыки чтения и письма.</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В учебном плане предмет представлен с 1 по 13 год обучения. С </w:t>
      </w:r>
      <w:proofErr w:type="gramStart"/>
      <w:r w:rsidRPr="002D69CB">
        <w:rPr>
          <w:rFonts w:ascii="Times New Roman" w:hAnsi="Times New Roman"/>
          <w:sz w:val="24"/>
          <w:szCs w:val="24"/>
        </w:rPr>
        <w:t>обучающимися</w:t>
      </w:r>
      <w:proofErr w:type="gramEnd"/>
      <w:r w:rsidRPr="002D69CB">
        <w:rPr>
          <w:rFonts w:ascii="Times New Roman" w:hAnsi="Times New Roman"/>
          <w:sz w:val="24"/>
          <w:szCs w:val="24"/>
        </w:rPr>
        <w:t xml:space="preserve">,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Материально-техническое оснащение учебного предмета «Общение» включает: </w:t>
      </w:r>
    </w:p>
    <w:p w:rsidR="00C25B96" w:rsidRPr="002D69CB" w:rsidRDefault="00C25B96" w:rsidP="008C7EF7">
      <w:pPr>
        <w:pStyle w:val="afe"/>
        <w:numPr>
          <w:ilvl w:val="0"/>
          <w:numId w:val="4"/>
        </w:numPr>
        <w:suppressAutoHyphens w:val="0"/>
        <w:jc w:val="both"/>
        <w:rPr>
          <w:rFonts w:ascii="Times New Roman" w:hAnsi="Times New Roman"/>
          <w:sz w:val="24"/>
          <w:szCs w:val="24"/>
        </w:rPr>
      </w:pPr>
      <w:r w:rsidRPr="002D69CB">
        <w:rPr>
          <w:rFonts w:ascii="Times New Roman" w:hAnsi="Times New Roman"/>
          <w:sz w:val="24"/>
          <w:szCs w:val="24"/>
        </w:rPr>
        <w:t>графические средства для альтернативной коммуникации:</w:t>
      </w:r>
      <w:r w:rsidRPr="002D69CB">
        <w:rPr>
          <w:rFonts w:ascii="Times New Roman" w:eastAsia="ArialMT" w:hAnsi="Times New Roman"/>
          <w:sz w:val="24"/>
          <w:szCs w:val="24"/>
        </w:rPr>
        <w:t xml:space="preserve"> таблицы букв, </w:t>
      </w:r>
      <w:r w:rsidRPr="002D69CB">
        <w:rPr>
          <w:rFonts w:ascii="Times New Roman" w:hAnsi="Times New Roman"/>
          <w:sz w:val="24"/>
          <w:szCs w:val="24"/>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C25B96" w:rsidRPr="002D69CB" w:rsidRDefault="00C25B96" w:rsidP="008C7EF7">
      <w:pPr>
        <w:pStyle w:val="afe"/>
        <w:numPr>
          <w:ilvl w:val="0"/>
          <w:numId w:val="4"/>
        </w:numPr>
        <w:suppressAutoHyphens w:val="0"/>
        <w:jc w:val="both"/>
        <w:rPr>
          <w:rFonts w:ascii="Times New Roman" w:eastAsia="ArialMT" w:hAnsi="Times New Roman"/>
          <w:sz w:val="24"/>
          <w:szCs w:val="24"/>
        </w:rPr>
      </w:pPr>
      <w:r w:rsidRPr="002D69CB">
        <w:rPr>
          <w:rFonts w:ascii="Times New Roman" w:hAnsi="Times New Roman"/>
          <w:bCs/>
          <w:kern w:val="2"/>
          <w:sz w:val="24"/>
          <w:szCs w:val="24"/>
        </w:rPr>
        <w:t>электронные устройства</w:t>
      </w:r>
      <w:r w:rsidRPr="002D69CB">
        <w:rPr>
          <w:rFonts w:ascii="Times New Roman" w:hAnsi="Times New Roman"/>
          <w:sz w:val="24"/>
          <w:szCs w:val="24"/>
        </w:rPr>
        <w:t xml:space="preserve"> для альтернативной коммуникации: записывающие и вос</w:t>
      </w:r>
      <w:r w:rsidR="00F63EC0" w:rsidRPr="002D69CB">
        <w:rPr>
          <w:rFonts w:ascii="Times New Roman" w:hAnsi="Times New Roman"/>
          <w:sz w:val="24"/>
          <w:szCs w:val="24"/>
        </w:rPr>
        <w:t xml:space="preserve">производящие устройства, </w:t>
      </w:r>
      <w:r w:rsidRPr="002D69CB">
        <w:rPr>
          <w:rFonts w:ascii="Times New Roman" w:hAnsi="Times New Roman"/>
          <w:bCs/>
          <w:sz w:val="24"/>
          <w:szCs w:val="24"/>
        </w:rPr>
        <w:t xml:space="preserve"> компьютерные устройства, синтезирующие речь (например, </w:t>
      </w:r>
      <w:r w:rsidRPr="002D69CB">
        <w:rPr>
          <w:rFonts w:ascii="Times New Roman" w:eastAsia="ArialMT" w:hAnsi="Times New Roman"/>
          <w:sz w:val="24"/>
          <w:szCs w:val="24"/>
        </w:rPr>
        <w:t>планшетный компьютер и др.);</w:t>
      </w:r>
    </w:p>
    <w:p w:rsidR="00C25B96" w:rsidRPr="002D69CB" w:rsidRDefault="00C25B96" w:rsidP="008C7EF7">
      <w:pPr>
        <w:pStyle w:val="afe"/>
        <w:numPr>
          <w:ilvl w:val="0"/>
          <w:numId w:val="4"/>
        </w:numPr>
        <w:suppressAutoHyphens w:val="0"/>
        <w:jc w:val="both"/>
        <w:rPr>
          <w:rFonts w:ascii="Times New Roman" w:hAnsi="Times New Roman"/>
          <w:sz w:val="24"/>
          <w:szCs w:val="24"/>
        </w:rPr>
      </w:pPr>
      <w:r w:rsidRPr="002D69CB">
        <w:rPr>
          <w:rFonts w:ascii="Times New Roman" w:eastAsia="ArialMT" w:hAnsi="Times New Roman"/>
          <w:sz w:val="24"/>
          <w:szCs w:val="24"/>
        </w:rPr>
        <w:t>информационно-программное обеспечение: компьютерные программы для создания пиктограмм (например,</w:t>
      </w:r>
      <w:r w:rsidRPr="002D69CB">
        <w:rPr>
          <w:rFonts w:ascii="Times New Roman" w:hAnsi="Times New Roman"/>
          <w:bCs/>
          <w:sz w:val="24"/>
          <w:szCs w:val="24"/>
        </w:rPr>
        <w:t>“</w:t>
      </w:r>
      <w:proofErr w:type="spellStart"/>
      <w:r w:rsidRPr="002D69CB">
        <w:rPr>
          <w:rFonts w:ascii="Times New Roman" w:eastAsia="ArialMT" w:hAnsi="Times New Roman"/>
          <w:sz w:val="24"/>
          <w:szCs w:val="24"/>
          <w:lang w:val="en-US"/>
        </w:rPr>
        <w:t>Boardmaker</w:t>
      </w:r>
      <w:proofErr w:type="spellEnd"/>
      <w:r w:rsidRPr="002D69CB">
        <w:rPr>
          <w:rFonts w:ascii="Times New Roman" w:eastAsia="ArialMT" w:hAnsi="Times New Roman"/>
          <w:sz w:val="24"/>
          <w:szCs w:val="24"/>
        </w:rPr>
        <w:t>”, “</w:t>
      </w:r>
      <w:proofErr w:type="spellStart"/>
      <w:r w:rsidRPr="002D69CB">
        <w:rPr>
          <w:rFonts w:ascii="Times New Roman" w:eastAsia="ArialMT" w:hAnsi="Times New Roman"/>
          <w:sz w:val="24"/>
          <w:szCs w:val="24"/>
          <w:lang w:val="en-US"/>
        </w:rPr>
        <w:t>Alladin</w:t>
      </w:r>
      <w:proofErr w:type="spellEnd"/>
      <w:r w:rsidRPr="002D69CB">
        <w:rPr>
          <w:rFonts w:ascii="Times New Roman" w:eastAsia="ArialMT" w:hAnsi="Times New Roman"/>
          <w:sz w:val="24"/>
          <w:szCs w:val="24"/>
        </w:rPr>
        <w:t>” и др.), системы символов (например, “</w:t>
      </w:r>
      <w:r w:rsidRPr="002D69CB">
        <w:rPr>
          <w:rFonts w:ascii="Times New Roman" w:eastAsia="ArialMT" w:hAnsi="Times New Roman"/>
          <w:sz w:val="24"/>
          <w:szCs w:val="24"/>
          <w:lang w:val="en-US"/>
        </w:rPr>
        <w:t>Bliss</w:t>
      </w:r>
      <w:r w:rsidRPr="002D69CB">
        <w:rPr>
          <w:rFonts w:ascii="Times New Roman" w:eastAsia="ArialMT" w:hAnsi="Times New Roman"/>
          <w:sz w:val="24"/>
          <w:szCs w:val="24"/>
        </w:rPr>
        <w:t>”); компьютерные программы для общения (например, «Общение» и др.)</w:t>
      </w:r>
      <w:r w:rsidRPr="002D69CB">
        <w:rPr>
          <w:rFonts w:ascii="Times New Roman" w:hAnsi="Times New Roman"/>
          <w:sz w:val="24"/>
          <w:szCs w:val="24"/>
        </w:rPr>
        <w:t>, обучающие компьютерные программы и программы для коррекции различных нарушений речи;</w:t>
      </w:r>
    </w:p>
    <w:p w:rsidR="00F63EC0" w:rsidRPr="002D69CB" w:rsidRDefault="00C25B96" w:rsidP="00F63EC0">
      <w:pPr>
        <w:pStyle w:val="afe"/>
        <w:suppressAutoHyphens w:val="0"/>
        <w:ind w:left="720"/>
        <w:jc w:val="both"/>
        <w:rPr>
          <w:rFonts w:ascii="Times New Roman" w:hAnsi="Times New Roman"/>
          <w:sz w:val="24"/>
          <w:szCs w:val="24"/>
        </w:rPr>
      </w:pPr>
      <w:r w:rsidRPr="002D69CB">
        <w:rPr>
          <w:rFonts w:ascii="Times New Roman" w:hAnsi="Times New Roman"/>
          <w:sz w:val="24"/>
          <w:szCs w:val="24"/>
        </w:rPr>
        <w:t>аудио и видеоматериалы.</w:t>
      </w:r>
    </w:p>
    <w:p w:rsidR="00F63EC0" w:rsidRPr="002D69CB" w:rsidRDefault="00F63EC0" w:rsidP="00F63EC0">
      <w:pPr>
        <w:pStyle w:val="afe"/>
        <w:suppressAutoHyphens w:val="0"/>
        <w:ind w:left="360"/>
        <w:jc w:val="both"/>
        <w:rPr>
          <w:rFonts w:ascii="Times New Roman" w:hAnsi="Times New Roman"/>
          <w:sz w:val="24"/>
          <w:szCs w:val="24"/>
        </w:rPr>
      </w:pPr>
    </w:p>
    <w:p w:rsidR="00C25B96" w:rsidRPr="002D69CB" w:rsidRDefault="00C25B96" w:rsidP="00FF5C58">
      <w:pPr>
        <w:pStyle w:val="afe"/>
        <w:suppressAutoHyphens w:val="0"/>
        <w:jc w:val="both"/>
        <w:rPr>
          <w:rFonts w:ascii="Times New Roman" w:hAnsi="Times New Roman"/>
          <w:sz w:val="24"/>
          <w:szCs w:val="24"/>
        </w:rPr>
      </w:pPr>
    </w:p>
    <w:p w:rsidR="00C25B96" w:rsidRPr="002D69CB" w:rsidRDefault="00C25B96" w:rsidP="00603625">
      <w:pPr>
        <w:widowControl w:val="0"/>
        <w:suppressAutoHyphens w:val="0"/>
        <w:autoSpaceDE w:val="0"/>
        <w:autoSpaceDN w:val="0"/>
        <w:adjustRightInd w:val="0"/>
        <w:spacing w:after="0" w:line="240" w:lineRule="auto"/>
        <w:ind w:left="708"/>
        <w:jc w:val="both"/>
        <w:rPr>
          <w:rFonts w:ascii="Times New Roman" w:hAnsi="Times New Roman" w:cs="Times New Roman"/>
          <w:sz w:val="24"/>
          <w:szCs w:val="24"/>
        </w:rPr>
      </w:pPr>
      <w:r w:rsidRPr="002D69CB">
        <w:rPr>
          <w:rFonts w:ascii="Times New Roman" w:hAnsi="Times New Roman" w:cs="Times New Roman"/>
          <w:b/>
          <w:sz w:val="24"/>
          <w:szCs w:val="24"/>
        </w:rPr>
        <w:t>Содержание учебного предмета</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b/>
          <w:i/>
          <w:sz w:val="24"/>
          <w:szCs w:val="24"/>
        </w:rPr>
      </w:pPr>
      <w:r w:rsidRPr="002D69CB">
        <w:rPr>
          <w:rFonts w:ascii="Times New Roman" w:hAnsi="Times New Roman" w:cs="Times New Roman"/>
          <w:b/>
          <w:i/>
          <w:sz w:val="24"/>
          <w:szCs w:val="24"/>
        </w:rPr>
        <w:t>При обучении чтению и письму (на последующих этапах обучения) возможно использование содержания соответствующих предметов АООП для обучающихся с умственной отсталостью (вариант 1).</w:t>
      </w:r>
    </w:p>
    <w:p w:rsidR="00C25B96" w:rsidRPr="002D69CB" w:rsidRDefault="00C25B96" w:rsidP="00F63EC0">
      <w:pPr>
        <w:widowControl w:val="0"/>
        <w:autoSpaceDE w:val="0"/>
        <w:autoSpaceDN w:val="0"/>
        <w:adjustRightInd w:val="0"/>
        <w:spacing w:after="0" w:line="240" w:lineRule="auto"/>
        <w:rPr>
          <w:rFonts w:ascii="Times New Roman" w:hAnsi="Times New Roman" w:cs="Times New Roman"/>
          <w:b/>
          <w:bCs/>
          <w:iCs/>
          <w:sz w:val="24"/>
          <w:szCs w:val="24"/>
        </w:rPr>
      </w:pPr>
      <w:r w:rsidRPr="002D69CB">
        <w:rPr>
          <w:rFonts w:ascii="Times New Roman" w:hAnsi="Times New Roman" w:cs="Times New Roman"/>
          <w:b/>
          <w:bCs/>
          <w:iCs/>
          <w:sz w:val="24"/>
          <w:szCs w:val="24"/>
        </w:rPr>
        <w:t>Коммуникация</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iCs/>
          <w:sz w:val="24"/>
          <w:szCs w:val="24"/>
        </w:rPr>
      </w:pPr>
      <w:r w:rsidRPr="002D69CB">
        <w:rPr>
          <w:rFonts w:ascii="Times New Roman" w:hAnsi="Times New Roman" w:cs="Times New Roman"/>
          <w:iCs/>
          <w:sz w:val="24"/>
          <w:szCs w:val="24"/>
        </w:rPr>
        <w:t>Коммуникация с использованием вербальных средств.</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iCs/>
          <w:sz w:val="24"/>
          <w:szCs w:val="24"/>
          <w:u w:val="single"/>
        </w:rPr>
      </w:pPr>
      <w:r w:rsidRPr="002D69CB">
        <w:rPr>
          <w:rFonts w:ascii="Times New Roman" w:hAnsi="Times New Roman" w:cs="Times New Roman"/>
          <w:sz w:val="24"/>
          <w:szCs w:val="24"/>
        </w:rPr>
        <w:t xml:space="preserve">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w:t>
      </w:r>
      <w:r w:rsidRPr="002D69CB">
        <w:rPr>
          <w:rFonts w:ascii="Times New Roman" w:hAnsi="Times New Roman" w:cs="Times New Roman"/>
          <w:color w:val="000000"/>
          <w:sz w:val="24"/>
          <w:szCs w:val="24"/>
        </w:rPr>
        <w:t>звуком (словом, предложением).</w:t>
      </w:r>
      <w:r w:rsidRPr="002D69CB">
        <w:rPr>
          <w:rFonts w:ascii="Times New Roman" w:hAnsi="Times New Roman" w:cs="Times New Roman"/>
          <w:sz w:val="24"/>
          <w:szCs w:val="24"/>
        </w:rPr>
        <w:t xml:space="preserve"> Выражение своих желаний</w:t>
      </w:r>
      <w:r w:rsidRPr="002D69CB">
        <w:rPr>
          <w:rFonts w:ascii="Times New Roman" w:hAnsi="Times New Roman" w:cs="Times New Roman"/>
          <w:color w:val="000000"/>
          <w:sz w:val="24"/>
          <w:szCs w:val="24"/>
        </w:rPr>
        <w:t xml:space="preserve"> звуком (словом, предложением).</w:t>
      </w:r>
      <w:r w:rsidRPr="002D69CB">
        <w:rPr>
          <w:rFonts w:ascii="Times New Roman" w:hAnsi="Times New Roman" w:cs="Times New Roman"/>
          <w:sz w:val="24"/>
          <w:szCs w:val="24"/>
        </w:rPr>
        <w:t xml:space="preserve"> Обращение с просьбой о помощи, выражая её звуком (</w:t>
      </w:r>
      <w:r w:rsidRPr="002D69CB">
        <w:rPr>
          <w:rFonts w:ascii="Times New Roman" w:hAnsi="Times New Roman" w:cs="Times New Roman"/>
          <w:color w:val="000000"/>
          <w:sz w:val="24"/>
          <w:szCs w:val="24"/>
        </w:rPr>
        <w:t>словом, предложением).</w:t>
      </w:r>
      <w:r w:rsidRPr="002D69CB">
        <w:rPr>
          <w:rFonts w:ascii="Times New Roman" w:hAnsi="Times New Roman" w:cs="Times New Roman"/>
          <w:sz w:val="24"/>
          <w:szCs w:val="24"/>
        </w:rPr>
        <w:t xml:space="preserve"> Выражение согласия (несогласия) звуком </w:t>
      </w:r>
      <w:r w:rsidRPr="002D69CB">
        <w:rPr>
          <w:rFonts w:ascii="Times New Roman" w:hAnsi="Times New Roman" w:cs="Times New Roman"/>
          <w:sz w:val="24"/>
          <w:szCs w:val="24"/>
        </w:rPr>
        <w:lastRenderedPageBreak/>
        <w:t>(словом,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iCs/>
          <w:sz w:val="24"/>
          <w:szCs w:val="24"/>
        </w:rPr>
      </w:pP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iCs/>
          <w:sz w:val="24"/>
          <w:szCs w:val="24"/>
        </w:rPr>
      </w:pPr>
      <w:r w:rsidRPr="002D69CB">
        <w:rPr>
          <w:rFonts w:ascii="Times New Roman" w:hAnsi="Times New Roman" w:cs="Times New Roman"/>
          <w:iCs/>
          <w:sz w:val="24"/>
          <w:szCs w:val="24"/>
        </w:rPr>
        <w:t>Коммуникация с использованием невербальных средств.</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Указание взглядом на объект при выражении своих желаний, ответе на вопрос. </w:t>
      </w:r>
      <w:proofErr w:type="gramStart"/>
      <w:r w:rsidRPr="002D69CB">
        <w:rPr>
          <w:rFonts w:ascii="Times New Roman" w:hAnsi="Times New Roman" w:cs="Times New Roman"/>
          <w:sz w:val="24"/>
          <w:szCs w:val="24"/>
        </w:rPr>
        <w:t>Выражение мимикой согласия (несогласия), удовольствия (неудовольствия); приветствие (прощание) с использованием мимики.</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2D69CB">
        <w:rPr>
          <w:rFonts w:ascii="Times New Roman" w:hAnsi="Times New Roman" w:cs="Times New Roman"/>
          <w:sz w:val="24"/>
          <w:szCs w:val="24"/>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2D69CB">
        <w:rPr>
          <w:rFonts w:ascii="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C25B96" w:rsidRPr="002D69CB" w:rsidRDefault="00C25B96" w:rsidP="00C25B96">
      <w:pPr>
        <w:widowControl w:val="0"/>
        <w:autoSpaceDE w:val="0"/>
        <w:autoSpaceDN w:val="0"/>
        <w:adjustRightInd w:val="0"/>
        <w:spacing w:after="0" w:line="240" w:lineRule="auto"/>
        <w:ind w:hanging="540"/>
        <w:jc w:val="both"/>
        <w:rPr>
          <w:rFonts w:ascii="Times New Roman" w:hAnsi="Times New Roman" w:cs="Times New Roman"/>
          <w:iCs/>
          <w:sz w:val="24"/>
          <w:szCs w:val="24"/>
          <w:u w:val="single"/>
        </w:rPr>
      </w:pPr>
      <w:r w:rsidRPr="002D69CB">
        <w:rPr>
          <w:rFonts w:ascii="Times New Roman" w:hAnsi="Times New Roman" w:cs="Times New Roman"/>
          <w:sz w:val="24"/>
          <w:szCs w:val="24"/>
        </w:rPr>
        <w:tab/>
      </w:r>
      <w:proofErr w:type="gramStart"/>
      <w:r w:rsidRPr="002D69CB">
        <w:rPr>
          <w:rFonts w:ascii="Times New Roman" w:hAnsi="Times New Roman" w:cs="Times New Roman"/>
          <w:sz w:val="24"/>
          <w:szCs w:val="24"/>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sidRPr="002D69CB">
        <w:rPr>
          <w:rFonts w:ascii="Times New Roman" w:hAnsi="Times New Roman" w:cs="Times New Roman"/>
          <w:color w:val="000000"/>
          <w:sz w:val="24"/>
          <w:szCs w:val="24"/>
        </w:rPr>
        <w:t xml:space="preserve">устройства (например, </w:t>
      </w:r>
      <w:r w:rsidRPr="002D69CB">
        <w:rPr>
          <w:rFonts w:ascii="Times New Roman" w:hAnsi="Times New Roman" w:cs="Times New Roman"/>
          <w:sz w:val="24"/>
          <w:szCs w:val="24"/>
        </w:rPr>
        <w:t>«</w:t>
      </w:r>
      <w:proofErr w:type="spellStart"/>
      <w:r w:rsidRPr="002D69CB">
        <w:rPr>
          <w:rFonts w:ascii="Times New Roman" w:hAnsi="Times New Roman" w:cs="Times New Roman"/>
          <w:sz w:val="24"/>
          <w:szCs w:val="24"/>
          <w:lang w:val="en-US"/>
        </w:rPr>
        <w:t>LanguageMaster</w:t>
      </w:r>
      <w:proofErr w:type="spellEnd"/>
      <w:r w:rsidRPr="002D69CB">
        <w:rPr>
          <w:rFonts w:ascii="Times New Roman" w:hAnsi="Times New Roman" w:cs="Times New Roman"/>
          <w:sz w:val="24"/>
          <w:szCs w:val="24"/>
        </w:rP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(например:</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w:t>
      </w:r>
      <w:proofErr w:type="spellStart"/>
      <w:r w:rsidRPr="002D69CB">
        <w:rPr>
          <w:rFonts w:ascii="Times New Roman" w:hAnsi="Times New Roman" w:cs="Times New Roman"/>
          <w:sz w:val="24"/>
          <w:szCs w:val="24"/>
          <w:lang w:val="en-US"/>
        </w:rPr>
        <w:t>BigMac</w:t>
      </w:r>
      <w:proofErr w:type="spellEnd"/>
      <w:r w:rsidRPr="002D69CB">
        <w:rPr>
          <w:rFonts w:ascii="Times New Roman" w:hAnsi="Times New Roman" w:cs="Times New Roman"/>
          <w:sz w:val="24"/>
          <w:szCs w:val="24"/>
        </w:rPr>
        <w:t>», «</w:t>
      </w:r>
      <w:proofErr w:type="spellStart"/>
      <w:r w:rsidRPr="002D69CB">
        <w:rPr>
          <w:rFonts w:ascii="Times New Roman" w:hAnsi="Times New Roman" w:cs="Times New Roman"/>
          <w:color w:val="000000"/>
          <w:sz w:val="24"/>
          <w:szCs w:val="24"/>
          <w:lang w:val="en-US"/>
        </w:rPr>
        <w:t>TalkBlock</w:t>
      </w:r>
      <w:proofErr w:type="spellEnd"/>
      <w:r w:rsidRPr="002D69CB">
        <w:rPr>
          <w:rFonts w:ascii="Times New Roman" w:hAnsi="Times New Roman" w:cs="Times New Roman"/>
          <w:color w:val="000000"/>
          <w:sz w:val="24"/>
          <w:szCs w:val="24"/>
        </w:rPr>
        <w:t>», «</w:t>
      </w:r>
      <w:proofErr w:type="spellStart"/>
      <w:r w:rsidRPr="002D69CB">
        <w:rPr>
          <w:rFonts w:ascii="Times New Roman" w:hAnsi="Times New Roman" w:cs="Times New Roman"/>
          <w:color w:val="000000"/>
          <w:sz w:val="24"/>
          <w:szCs w:val="24"/>
          <w:lang w:val="en-US"/>
        </w:rPr>
        <w:t>GoTalkOne</w:t>
      </w:r>
      <w:proofErr w:type="spellEnd"/>
      <w:r w:rsidRPr="002D69CB">
        <w:rPr>
          <w:rFonts w:ascii="Times New Roman" w:hAnsi="Times New Roman" w:cs="Times New Roman"/>
          <w:color w:val="000000"/>
          <w:sz w:val="24"/>
          <w:szCs w:val="24"/>
        </w:rPr>
        <w:t>»</w:t>
      </w:r>
      <w:r w:rsidRPr="002D69CB">
        <w:rPr>
          <w:rFonts w:ascii="Times New Roman" w:hAnsi="Times New Roman" w:cs="Times New Roman"/>
          <w:sz w:val="24"/>
          <w:szCs w:val="24"/>
        </w:rPr>
        <w:t>).</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w:t>
      </w:r>
      <w:proofErr w:type="spellStart"/>
      <w:r w:rsidRPr="002D69CB">
        <w:rPr>
          <w:rFonts w:ascii="Times New Roman" w:hAnsi="Times New Roman" w:cs="Times New Roman"/>
          <w:sz w:val="24"/>
          <w:szCs w:val="24"/>
        </w:rPr>
        <w:t>использованием</w:t>
      </w:r>
      <w:r w:rsidRPr="002D69CB">
        <w:rPr>
          <w:rFonts w:ascii="Times New Roman" w:hAnsi="Times New Roman" w:cs="Times New Roman"/>
          <w:color w:val="000000"/>
          <w:sz w:val="24"/>
          <w:szCs w:val="24"/>
        </w:rPr>
        <w:t>пошагового</w:t>
      </w:r>
      <w:proofErr w:type="spellEnd"/>
      <w:r w:rsidRPr="002D69CB">
        <w:rPr>
          <w:rFonts w:ascii="Times New Roman" w:hAnsi="Times New Roman" w:cs="Times New Roman"/>
          <w:color w:val="000000"/>
          <w:sz w:val="24"/>
          <w:szCs w:val="24"/>
        </w:rPr>
        <w:t xml:space="preserve"> </w:t>
      </w:r>
      <w:r w:rsidRPr="002D69CB">
        <w:rPr>
          <w:rFonts w:ascii="Times New Roman" w:hAnsi="Times New Roman" w:cs="Times New Roman"/>
          <w:sz w:val="24"/>
          <w:szCs w:val="24"/>
        </w:rPr>
        <w:t>коммуникатора (например, “</w:t>
      </w:r>
      <w:proofErr w:type="spellStart"/>
      <w:r w:rsidRPr="002D69CB">
        <w:rPr>
          <w:rFonts w:ascii="Times New Roman" w:hAnsi="Times New Roman" w:cs="Times New Roman"/>
          <w:sz w:val="24"/>
          <w:szCs w:val="24"/>
        </w:rPr>
        <w:t>Stepbystep</w:t>
      </w:r>
      <w:proofErr w:type="spellEnd"/>
      <w:r w:rsidRPr="002D69CB">
        <w:rPr>
          <w:rFonts w:ascii="Times New Roman" w:hAnsi="Times New Roman" w:cs="Times New Roman"/>
          <w:sz w:val="24"/>
          <w:szCs w:val="24"/>
        </w:rPr>
        <w:t>”).</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Выражение своих желаний, согласия (несогласия), благодарности, приветствие (прощание), обращение за помощью, ответы на вопросы, задавание вопросов,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roofErr w:type="gramEnd"/>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Cs/>
          <w:sz w:val="24"/>
          <w:szCs w:val="24"/>
        </w:rPr>
      </w:pPr>
      <w:r w:rsidRPr="002D69CB">
        <w:rPr>
          <w:rFonts w:ascii="Times New Roman" w:hAnsi="Times New Roman" w:cs="Times New Roman"/>
          <w:b/>
          <w:bCs/>
          <w:iCs/>
          <w:sz w:val="24"/>
          <w:szCs w:val="24"/>
        </w:rPr>
        <w:t>Развитие речи средствами вербальной и невербальной коммуникации</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iCs/>
          <w:sz w:val="24"/>
          <w:szCs w:val="24"/>
        </w:rPr>
      </w:pPr>
      <w:proofErr w:type="spellStart"/>
      <w:r w:rsidRPr="002D69CB">
        <w:rPr>
          <w:rFonts w:ascii="Times New Roman" w:hAnsi="Times New Roman" w:cs="Times New Roman"/>
          <w:iCs/>
          <w:sz w:val="24"/>
          <w:szCs w:val="24"/>
        </w:rPr>
        <w:t>Импрессивная</w:t>
      </w:r>
      <w:proofErr w:type="spellEnd"/>
      <w:r w:rsidRPr="002D69CB">
        <w:rPr>
          <w:rFonts w:ascii="Times New Roman" w:hAnsi="Times New Roman" w:cs="Times New Roman"/>
          <w:iCs/>
          <w:sz w:val="24"/>
          <w:szCs w:val="24"/>
        </w:rPr>
        <w:t xml:space="preserve"> речь.</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bCs/>
          <w:sz w:val="24"/>
          <w:szCs w:val="24"/>
        </w:rPr>
      </w:pPr>
      <w:r w:rsidRPr="002D69CB">
        <w:rPr>
          <w:rFonts w:ascii="Times New Roman" w:hAnsi="Times New Roman" w:cs="Times New Roman"/>
          <w:sz w:val="24"/>
          <w:szCs w:val="24"/>
        </w:rPr>
        <w:t xml:space="preserve">Понимание простых по звуковому составу слов </w:t>
      </w:r>
      <w:r w:rsidRPr="002D69CB">
        <w:rPr>
          <w:rFonts w:ascii="Times New Roman" w:hAnsi="Times New Roman" w:cs="Times New Roman"/>
          <w:color w:val="000000"/>
          <w:sz w:val="24"/>
          <w:szCs w:val="24"/>
        </w:rPr>
        <w:t>(мама, папа, дядя и др.).</w:t>
      </w:r>
      <w:r w:rsidRPr="002D69CB">
        <w:rPr>
          <w:rFonts w:ascii="Times New Roman" w:hAnsi="Times New Roman" w:cs="Times New Roman"/>
          <w:sz w:val="24"/>
          <w:szCs w:val="24"/>
        </w:rPr>
        <w:t xml:space="preserve">Реагирование на собственное </w:t>
      </w:r>
      <w:proofErr w:type="spellStart"/>
      <w:r w:rsidRPr="002D69CB">
        <w:rPr>
          <w:rFonts w:ascii="Times New Roman" w:hAnsi="Times New Roman" w:cs="Times New Roman"/>
          <w:sz w:val="24"/>
          <w:szCs w:val="24"/>
        </w:rPr>
        <w:t>имя</w:t>
      </w:r>
      <w:proofErr w:type="gramStart"/>
      <w:r w:rsidRPr="002D69CB">
        <w:rPr>
          <w:rFonts w:ascii="Times New Roman" w:hAnsi="Times New Roman" w:cs="Times New Roman"/>
          <w:sz w:val="24"/>
          <w:szCs w:val="24"/>
        </w:rPr>
        <w:t>.У</w:t>
      </w:r>
      <w:proofErr w:type="gramEnd"/>
      <w:r w:rsidRPr="002D69CB">
        <w:rPr>
          <w:rFonts w:ascii="Times New Roman" w:hAnsi="Times New Roman" w:cs="Times New Roman"/>
          <w:sz w:val="24"/>
          <w:szCs w:val="24"/>
        </w:rPr>
        <w:t>знавание</w:t>
      </w:r>
      <w:proofErr w:type="spellEnd"/>
      <w:r w:rsidRPr="002D69CB">
        <w:rPr>
          <w:rFonts w:ascii="Times New Roman" w:hAnsi="Times New Roman" w:cs="Times New Roman"/>
          <w:sz w:val="24"/>
          <w:szCs w:val="24"/>
        </w:rPr>
        <w:t xml:space="preserve"> (различение) имён членов семьи, учащихся класса, </w:t>
      </w:r>
      <w:proofErr w:type="spellStart"/>
      <w:r w:rsidRPr="002D69CB">
        <w:rPr>
          <w:rFonts w:ascii="Times New Roman" w:hAnsi="Times New Roman" w:cs="Times New Roman"/>
          <w:sz w:val="24"/>
          <w:szCs w:val="24"/>
        </w:rPr>
        <w:t>педагогов.Понимание</w:t>
      </w:r>
      <w:proofErr w:type="spellEnd"/>
      <w:r w:rsidRPr="002D69CB">
        <w:rPr>
          <w:rFonts w:ascii="Times New Roman" w:hAnsi="Times New Roman" w:cs="Times New Roman"/>
          <w:sz w:val="24"/>
          <w:szCs w:val="24"/>
        </w:rPr>
        <w:t xml:space="preserve">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Start"/>
      <w:r w:rsidRPr="002D69CB">
        <w:rPr>
          <w:rFonts w:ascii="Times New Roman" w:hAnsi="Times New Roman" w:cs="Times New Roman"/>
          <w:sz w:val="24"/>
          <w:szCs w:val="24"/>
        </w:rPr>
        <w:t>.П</w:t>
      </w:r>
      <w:proofErr w:type="gramEnd"/>
      <w:r w:rsidRPr="002D69CB">
        <w:rPr>
          <w:rFonts w:ascii="Times New Roman" w:hAnsi="Times New Roman" w:cs="Times New Roman"/>
          <w:sz w:val="24"/>
          <w:szCs w:val="24"/>
        </w:rPr>
        <w:t xml:space="preserve">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 </w:t>
      </w:r>
      <w:proofErr w:type="gramStart"/>
      <w:r w:rsidRPr="002D69CB">
        <w:rPr>
          <w:rFonts w:ascii="Times New Roman" w:hAnsi="Times New Roman" w:cs="Times New Roman"/>
          <w:sz w:val="24"/>
          <w:szCs w:val="24"/>
        </w:rPr>
        <w:t xml:space="preserve">Понимание слов, обозначающих признак действия, состояние (громко, тихо, быстро, медленно, хорошо, плохо, </w:t>
      </w:r>
      <w:r w:rsidRPr="002D69CB">
        <w:rPr>
          <w:rFonts w:ascii="Times New Roman" w:hAnsi="Times New Roman" w:cs="Times New Roman"/>
          <w:sz w:val="24"/>
          <w:szCs w:val="24"/>
        </w:rPr>
        <w:lastRenderedPageBreak/>
        <w:t>весело, грустно и др.).</w:t>
      </w:r>
      <w:proofErr w:type="gramEnd"/>
      <w:r w:rsidRPr="002D69CB">
        <w:rPr>
          <w:rFonts w:ascii="Times New Roman" w:hAnsi="Times New Roman" w:cs="Times New Roman"/>
          <w:sz w:val="24"/>
          <w:szCs w:val="24"/>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w:t>
      </w:r>
      <w:proofErr w:type="gramStart"/>
      <w:r w:rsidRPr="002D69CB">
        <w:rPr>
          <w:rFonts w:ascii="Times New Roman" w:hAnsi="Times New Roman" w:cs="Times New Roman"/>
          <w:sz w:val="24"/>
          <w:szCs w:val="24"/>
        </w:rPr>
        <w:t>и(</w:t>
      </w:r>
      <w:proofErr w:type="gramEnd"/>
      <w:r w:rsidRPr="002D69CB">
        <w:rPr>
          <w:rFonts w:ascii="Times New Roman" w:hAnsi="Times New Roman" w:cs="Times New Roman"/>
          <w:sz w:val="24"/>
          <w:szCs w:val="24"/>
        </w:rPr>
        <w:t>в, на, под, из, из-за и др.). Понимание простых предложений. Понимание сложных предложений. Понимание содержания текста.</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iCs/>
          <w:sz w:val="24"/>
          <w:szCs w:val="24"/>
        </w:rPr>
      </w:pPr>
      <w:r w:rsidRPr="002D69CB">
        <w:rPr>
          <w:rFonts w:ascii="Times New Roman" w:hAnsi="Times New Roman" w:cs="Times New Roman"/>
          <w:iCs/>
          <w:sz w:val="24"/>
          <w:szCs w:val="24"/>
        </w:rPr>
        <w:t>Экспрессивная речь.</w:t>
      </w:r>
    </w:p>
    <w:p w:rsidR="00C25B96" w:rsidRPr="002D69CB" w:rsidRDefault="00C25B96" w:rsidP="00C25B96">
      <w:pPr>
        <w:widowControl w:val="0"/>
        <w:autoSpaceDE w:val="0"/>
        <w:autoSpaceDN w:val="0"/>
        <w:adjustRightInd w:val="0"/>
        <w:spacing w:after="0" w:line="240" w:lineRule="auto"/>
        <w:jc w:val="both"/>
        <w:rPr>
          <w:rFonts w:ascii="Times New Roman" w:hAnsi="Times New Roman" w:cs="Times New Roman"/>
          <w:sz w:val="24"/>
          <w:szCs w:val="24"/>
        </w:rPr>
      </w:pPr>
      <w:r w:rsidRPr="002D69CB">
        <w:rPr>
          <w:rFonts w:ascii="Times New Roman" w:hAnsi="Times New Roman" w:cs="Times New Roman"/>
          <w:sz w:val="24"/>
          <w:szCs w:val="24"/>
        </w:rPr>
        <w:tab/>
        <w:t xml:space="preserve">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w:t>
      </w:r>
      <w:proofErr w:type="gramStart"/>
      <w:r w:rsidRPr="002D69CB">
        <w:rPr>
          <w:rFonts w:ascii="Times New Roman" w:hAnsi="Times New Roman" w:cs="Times New Roman"/>
          <w:sz w:val="24"/>
          <w:szCs w:val="24"/>
        </w:rPr>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Называние (употребление) слов, обозначающих действия предмета (пить, есть, сидеть, стоять, бегать, спать, рисовать, играть, гулять и др.).</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Называние (употребление) слов, обозначающих признак предмета (цвет, величина, форма и др.).</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Называние (употребление) слов, обозначающих признак действия, состояние (громко, тихо, быстро, медленно, хорошо, плохо, весело, грустно и др.).</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Называние (употребление) слов, указывающих на предмет, его признак (я, он, мой, твой и др.).</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Называние (употребление) слов, обозначающих число, количество предметов (пять, второй и др.).</w:t>
      </w:r>
      <w:proofErr w:type="gramEnd"/>
      <w:r w:rsidRPr="002D69CB">
        <w:rPr>
          <w:rFonts w:ascii="Times New Roman" w:hAnsi="Times New Roman" w:cs="Times New Roman"/>
          <w:sz w:val="24"/>
          <w:szCs w:val="24"/>
        </w:rPr>
        <w:t xml:space="preserve"> Называние (употребление) слов, обозначающих взаимосвязь слов в предложени</w:t>
      </w:r>
      <w:proofErr w:type="gramStart"/>
      <w:r w:rsidRPr="002D69CB">
        <w:rPr>
          <w:rFonts w:ascii="Times New Roman" w:hAnsi="Times New Roman" w:cs="Times New Roman"/>
          <w:sz w:val="24"/>
          <w:szCs w:val="24"/>
        </w:rPr>
        <w:t>и(</w:t>
      </w:r>
      <w:proofErr w:type="gramEnd"/>
      <w:r w:rsidRPr="002D69CB">
        <w:rPr>
          <w:rFonts w:ascii="Times New Roman" w:hAnsi="Times New Roman" w:cs="Times New Roman"/>
          <w:sz w:val="24"/>
          <w:szCs w:val="24"/>
        </w:rPr>
        <w:t>в,       на, под, из, из-за и др.).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w:t>
      </w:r>
    </w:p>
    <w:p w:rsidR="00C25B96" w:rsidRPr="002D69CB" w:rsidRDefault="00C25B96" w:rsidP="00C25B96">
      <w:pPr>
        <w:widowControl w:val="0"/>
        <w:autoSpaceDE w:val="0"/>
        <w:autoSpaceDN w:val="0"/>
        <w:adjustRightInd w:val="0"/>
        <w:spacing w:after="0" w:line="240" w:lineRule="auto"/>
        <w:jc w:val="both"/>
        <w:rPr>
          <w:rFonts w:ascii="Times New Roman" w:hAnsi="Times New Roman" w:cs="Times New Roman"/>
          <w:sz w:val="24"/>
          <w:szCs w:val="24"/>
        </w:rPr>
      </w:pPr>
      <w:r w:rsidRPr="002D69CB">
        <w:rPr>
          <w:rFonts w:ascii="Times New Roman" w:hAnsi="Times New Roman" w:cs="Times New Roman"/>
          <w:sz w:val="24"/>
          <w:szCs w:val="24"/>
        </w:rPr>
        <w:tab/>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iCs/>
          <w:sz w:val="24"/>
          <w:szCs w:val="24"/>
        </w:rPr>
      </w:pP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iCs/>
          <w:sz w:val="24"/>
          <w:szCs w:val="24"/>
        </w:rPr>
      </w:pPr>
      <w:r w:rsidRPr="002D69CB">
        <w:rPr>
          <w:rFonts w:ascii="Times New Roman" w:hAnsi="Times New Roman" w:cs="Times New Roman"/>
          <w:iCs/>
          <w:sz w:val="24"/>
          <w:szCs w:val="24"/>
        </w:rPr>
        <w:t>Экспрессия с использованием средств невербальной коммуникации.</w:t>
      </w:r>
    </w:p>
    <w:p w:rsidR="00C25B96" w:rsidRPr="002D69CB" w:rsidRDefault="00C25B96" w:rsidP="00C25B96">
      <w:pPr>
        <w:widowControl w:val="0"/>
        <w:autoSpaceDE w:val="0"/>
        <w:autoSpaceDN w:val="0"/>
        <w:adjustRightInd w:val="0"/>
        <w:spacing w:after="0" w:line="240" w:lineRule="auto"/>
        <w:jc w:val="both"/>
        <w:rPr>
          <w:rFonts w:ascii="Times New Roman" w:hAnsi="Times New Roman" w:cs="Times New Roman"/>
          <w:sz w:val="24"/>
          <w:szCs w:val="24"/>
        </w:rPr>
      </w:pPr>
      <w:r w:rsidRPr="002D69CB">
        <w:rPr>
          <w:rFonts w:ascii="Times New Roman" w:hAnsi="Times New Roman" w:cs="Times New Roman"/>
          <w:sz w:val="24"/>
          <w:szCs w:val="24"/>
        </w:rPr>
        <w:tab/>
        <w:t xml:space="preserve">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w:t>
      </w:r>
      <w:proofErr w:type="gramStart"/>
      <w:r w:rsidRPr="002D69CB">
        <w:rPr>
          <w:rFonts w:ascii="Times New Roman" w:hAnsi="Times New Roman" w:cs="Times New Roman"/>
          <w:sz w:val="24"/>
          <w:szCs w:val="24"/>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roofErr w:type="gramEnd"/>
      <w:r w:rsidRPr="002D69CB">
        <w:rPr>
          <w:rFonts w:ascii="Times New Roman" w:hAnsi="Times New Roman" w:cs="Times New Roman"/>
          <w:sz w:val="24"/>
          <w:szCs w:val="24"/>
        </w:rPr>
        <w:t xml:space="preserve"> Использование графического изображения (электронного устройства)  для обозначения признака предмета (цвет, величина, форма и др.). </w:t>
      </w:r>
      <w:proofErr w:type="gramStart"/>
      <w:r w:rsidRPr="002D69CB">
        <w:rPr>
          <w:rFonts w:ascii="Times New Roman" w:hAnsi="Times New Roman" w:cs="Times New Roman"/>
          <w:sz w:val="24"/>
          <w:szCs w:val="24"/>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C25B96" w:rsidRPr="002D69CB" w:rsidRDefault="00C25B96" w:rsidP="00C25B96">
      <w:pPr>
        <w:widowControl w:val="0"/>
        <w:autoSpaceDE w:val="0"/>
        <w:autoSpaceDN w:val="0"/>
        <w:adjustRightInd w:val="0"/>
        <w:spacing w:after="0" w:line="240" w:lineRule="auto"/>
        <w:jc w:val="both"/>
        <w:rPr>
          <w:rFonts w:ascii="Times New Roman" w:hAnsi="Times New Roman" w:cs="Times New Roman"/>
          <w:sz w:val="24"/>
          <w:szCs w:val="24"/>
        </w:rPr>
      </w:pPr>
      <w:r w:rsidRPr="002D69CB">
        <w:rPr>
          <w:rFonts w:ascii="Times New Roman" w:hAnsi="Times New Roman" w:cs="Times New Roman"/>
          <w:sz w:val="24"/>
          <w:szCs w:val="24"/>
        </w:rPr>
        <w:tab/>
      </w:r>
      <w:proofErr w:type="gramStart"/>
      <w:r w:rsidRPr="002D69CB">
        <w:rPr>
          <w:rFonts w:ascii="Times New Roman" w:hAnsi="Times New Roman" w:cs="Times New Roman"/>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r w:rsidRPr="002D69CB">
        <w:rPr>
          <w:rFonts w:ascii="Times New Roman" w:hAnsi="Times New Roman" w:cs="Times New Roman"/>
          <w:sz w:val="24"/>
          <w:szCs w:val="24"/>
        </w:rPr>
        <w:t xml:space="preserve">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w:t>
      </w:r>
      <w:r w:rsidRPr="002D69CB">
        <w:rPr>
          <w:rFonts w:ascii="Times New Roman" w:hAnsi="Times New Roman" w:cs="Times New Roman"/>
          <w:sz w:val="24"/>
          <w:szCs w:val="24"/>
        </w:rPr>
        <w:lastRenderedPageBreak/>
        <w:t>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C25B96" w:rsidRPr="002D69CB" w:rsidRDefault="00C25B96" w:rsidP="00C25B96">
      <w:pPr>
        <w:widowControl w:val="0"/>
        <w:autoSpaceDE w:val="0"/>
        <w:autoSpaceDN w:val="0"/>
        <w:adjustRightInd w:val="0"/>
        <w:spacing w:after="0" w:line="240" w:lineRule="auto"/>
        <w:jc w:val="both"/>
        <w:rPr>
          <w:rFonts w:ascii="Times New Roman" w:hAnsi="Times New Roman" w:cs="Times New Roman"/>
          <w:sz w:val="24"/>
          <w:szCs w:val="24"/>
        </w:rPr>
      </w:pPr>
      <w:r w:rsidRPr="002D69CB">
        <w:rPr>
          <w:rFonts w:ascii="Times New Roman" w:hAnsi="Times New Roman" w:cs="Times New Roman"/>
          <w:sz w:val="24"/>
          <w:szCs w:val="24"/>
        </w:rPr>
        <w:tab/>
        <w:t>Составление рассказа о себе с использованием графического изображения (электронного устройства).</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Cs/>
          <w:sz w:val="24"/>
          <w:szCs w:val="24"/>
        </w:rPr>
      </w:pPr>
      <w:r w:rsidRPr="002D69CB">
        <w:rPr>
          <w:rFonts w:ascii="Times New Roman" w:hAnsi="Times New Roman" w:cs="Times New Roman"/>
          <w:b/>
          <w:bCs/>
          <w:iCs/>
          <w:sz w:val="24"/>
          <w:szCs w:val="24"/>
        </w:rPr>
        <w:t>Чтение и письмо</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iCs/>
          <w:sz w:val="24"/>
          <w:szCs w:val="24"/>
        </w:rPr>
      </w:pPr>
      <w:r w:rsidRPr="002D69CB">
        <w:rPr>
          <w:rFonts w:ascii="Times New Roman" w:hAnsi="Times New Roman" w:cs="Times New Roman"/>
          <w:iCs/>
          <w:sz w:val="24"/>
          <w:szCs w:val="24"/>
        </w:rPr>
        <w:t>Глобальное чтение.</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sz w:val="24"/>
          <w:szCs w:val="24"/>
        </w:rPr>
      </w:pPr>
      <w:r w:rsidRPr="002D69CB">
        <w:rPr>
          <w:rFonts w:ascii="Times New Roman" w:hAnsi="Times New Roman" w:cs="Times New Roman"/>
          <w:iCs/>
          <w:sz w:val="24"/>
          <w:szCs w:val="24"/>
        </w:rPr>
        <w:t>Предпосылки к осмысленному чтению и письму</w:t>
      </w:r>
      <w:r w:rsidRPr="002D69CB">
        <w:rPr>
          <w:rFonts w:ascii="Times New Roman" w:hAnsi="Times New Roman" w:cs="Times New Roman"/>
          <w:sz w:val="24"/>
          <w:szCs w:val="24"/>
        </w:rPr>
        <w:t>.</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sz w:val="24"/>
          <w:szCs w:val="24"/>
        </w:rPr>
      </w:pPr>
      <w:r w:rsidRPr="002D69CB">
        <w:rPr>
          <w:rFonts w:ascii="Times New Roman" w:hAnsi="Times New Roman" w:cs="Times New Roman"/>
          <w:iCs/>
          <w:sz w:val="24"/>
          <w:szCs w:val="24"/>
        </w:rPr>
        <w:t>Начальные навыки чтения и письма</w:t>
      </w:r>
      <w:r w:rsidRPr="002D69CB">
        <w:rPr>
          <w:rFonts w:ascii="Times New Roman" w:hAnsi="Times New Roman" w:cs="Times New Roman"/>
          <w:sz w:val="24"/>
          <w:szCs w:val="24"/>
        </w:rPr>
        <w:t>.</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FF5C58" w:rsidRPr="002D69CB" w:rsidRDefault="00FF5C58" w:rsidP="00D1691B">
      <w:pPr>
        <w:suppressAutoHyphens w:val="0"/>
        <w:spacing w:after="0" w:line="240" w:lineRule="auto"/>
        <w:rPr>
          <w:rFonts w:ascii="Times New Roman" w:hAnsi="Times New Roman" w:cs="Times New Roman"/>
          <w:sz w:val="24"/>
          <w:szCs w:val="24"/>
        </w:rPr>
      </w:pPr>
    </w:p>
    <w:p w:rsidR="00FF5C58" w:rsidRDefault="00FF5C58" w:rsidP="00D1691B">
      <w:pPr>
        <w:suppressAutoHyphens w:val="0"/>
        <w:spacing w:after="0" w:line="240" w:lineRule="auto"/>
        <w:rPr>
          <w:rFonts w:ascii="Times New Roman" w:hAnsi="Times New Roman" w:cs="Times New Roman"/>
          <w:sz w:val="24"/>
          <w:szCs w:val="24"/>
        </w:rPr>
      </w:pPr>
    </w:p>
    <w:p w:rsidR="00E75A89" w:rsidRDefault="00E75A89" w:rsidP="00D1691B">
      <w:pPr>
        <w:suppressAutoHyphens w:val="0"/>
        <w:spacing w:after="0" w:line="240" w:lineRule="auto"/>
        <w:rPr>
          <w:rFonts w:ascii="Times New Roman" w:hAnsi="Times New Roman" w:cs="Times New Roman"/>
          <w:sz w:val="24"/>
          <w:szCs w:val="24"/>
        </w:rPr>
      </w:pPr>
    </w:p>
    <w:p w:rsidR="00E75A89" w:rsidRPr="002D69CB" w:rsidRDefault="00E75A89" w:rsidP="00D1691B">
      <w:pPr>
        <w:suppressAutoHyphens w:val="0"/>
        <w:spacing w:after="0" w:line="240" w:lineRule="auto"/>
        <w:rPr>
          <w:rFonts w:ascii="Times New Roman" w:hAnsi="Times New Roman" w:cs="Times New Roman"/>
          <w:sz w:val="24"/>
          <w:szCs w:val="24"/>
        </w:rPr>
      </w:pPr>
    </w:p>
    <w:p w:rsidR="00C25B96" w:rsidRPr="002D69CB" w:rsidRDefault="00C25B96" w:rsidP="00D1691B">
      <w:pPr>
        <w:suppressAutoHyphens w:val="0"/>
        <w:spacing w:after="0" w:line="240" w:lineRule="auto"/>
        <w:rPr>
          <w:rFonts w:ascii="Times New Roman" w:hAnsi="Times New Roman" w:cs="Times New Roman"/>
          <w:sz w:val="24"/>
          <w:szCs w:val="24"/>
        </w:rPr>
      </w:pPr>
      <w:r w:rsidRPr="002D69CB">
        <w:rPr>
          <w:rFonts w:ascii="Times New Roman" w:hAnsi="Times New Roman" w:cs="Times New Roman"/>
          <w:b/>
          <w:sz w:val="24"/>
          <w:szCs w:val="24"/>
          <w:lang w:val="en-US"/>
        </w:rPr>
        <w:t>II</w:t>
      </w:r>
      <w:r w:rsidRPr="002D69CB">
        <w:rPr>
          <w:rFonts w:ascii="Times New Roman" w:hAnsi="Times New Roman" w:cs="Times New Roman"/>
          <w:b/>
          <w:sz w:val="24"/>
          <w:szCs w:val="24"/>
        </w:rPr>
        <w:t>. МАТЕМАТИЧЕСКИЕ ПРЕДСТАВЛЕНИЯ</w:t>
      </w: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Пояснительная записка.</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Цель обучения математике – формирование элементарных математических представлений и умений и применение их в повседневной жизни.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w:t>
      </w:r>
      <w:r w:rsidRPr="002D69CB">
        <w:rPr>
          <w:rFonts w:ascii="Times New Roman" w:hAnsi="Times New Roman"/>
          <w:sz w:val="24"/>
          <w:szCs w:val="24"/>
        </w:rPr>
        <w:lastRenderedPageBreak/>
        <w:t xml:space="preserve">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w:t>
      </w:r>
      <w:proofErr w:type="gramStart"/>
      <w:r w:rsidRPr="002D69CB">
        <w:rPr>
          <w:rFonts w:ascii="Times New Roman" w:hAnsi="Times New Roman"/>
          <w:sz w:val="24"/>
          <w:szCs w:val="24"/>
        </w:rPr>
        <w:t>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roofErr w:type="gramEnd"/>
      <w:r w:rsidRPr="002D69CB">
        <w:rPr>
          <w:rFonts w:ascii="Times New Roman" w:hAnsi="Times New Roman"/>
          <w:sz w:val="24"/>
          <w:szCs w:val="24"/>
        </w:rPr>
        <w:t xml:space="preserve">   Кроме того, в рамках коррекционно-развивающих занятий также возможно проведение занятий по математике с </w:t>
      </w:r>
      <w:proofErr w:type="gramStart"/>
      <w:r w:rsidRPr="002D69CB">
        <w:rPr>
          <w:rFonts w:ascii="Times New Roman" w:hAnsi="Times New Roman"/>
          <w:sz w:val="24"/>
          <w:szCs w:val="24"/>
        </w:rPr>
        <w:t>обучающимися</w:t>
      </w:r>
      <w:proofErr w:type="gramEnd"/>
      <w:r w:rsidRPr="002D69CB">
        <w:rPr>
          <w:rFonts w:ascii="Times New Roman" w:hAnsi="Times New Roman"/>
          <w:sz w:val="24"/>
          <w:szCs w:val="24"/>
        </w:rPr>
        <w:t xml:space="preserve">, которые нуждаются в дополнительной индивидуальной работе. </w:t>
      </w:r>
      <w:proofErr w:type="gramStart"/>
      <w:r w:rsidRPr="002D69CB">
        <w:rPr>
          <w:rFonts w:ascii="Times New Roman" w:hAnsi="Times New Roman"/>
          <w:sz w:val="24"/>
          <w:szCs w:val="24"/>
        </w:rPr>
        <w:t>Обучающимся</w:t>
      </w:r>
      <w:proofErr w:type="gramEnd"/>
      <w:r w:rsidRPr="002D69CB">
        <w:rPr>
          <w:rFonts w:ascii="Times New Roman" w:hAnsi="Times New Roman"/>
          <w:sz w:val="24"/>
          <w:szCs w:val="24"/>
        </w:rPr>
        <w:t xml:space="preserve">,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C25B96" w:rsidRPr="002D69CB" w:rsidRDefault="00C25B96" w:rsidP="00C25B96">
      <w:pPr>
        <w:pStyle w:val="afe"/>
        <w:ind w:firstLine="708"/>
        <w:jc w:val="both"/>
        <w:rPr>
          <w:rFonts w:ascii="Times New Roman" w:hAnsi="Times New Roman"/>
          <w:sz w:val="24"/>
          <w:szCs w:val="24"/>
        </w:rPr>
      </w:pPr>
      <w:proofErr w:type="gramStart"/>
      <w:r w:rsidRPr="002D69CB">
        <w:rPr>
          <w:rFonts w:ascii="Times New Roman" w:hAnsi="Times New Roman"/>
          <w:sz w:val="24"/>
          <w:szCs w:val="24"/>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w:t>
      </w:r>
      <w:proofErr w:type="spellStart"/>
      <w:r w:rsidRPr="002D69CB">
        <w:rPr>
          <w:rFonts w:ascii="Times New Roman" w:hAnsi="Times New Roman"/>
          <w:sz w:val="24"/>
          <w:szCs w:val="24"/>
        </w:rPr>
        <w:t>Нумикон</w:t>
      </w:r>
      <w:proofErr w:type="spellEnd"/>
      <w:r w:rsidRPr="002D69CB">
        <w:rPr>
          <w:rFonts w:ascii="Times New Roman" w:hAnsi="Times New Roman"/>
          <w:sz w:val="24"/>
          <w:szCs w:val="24"/>
        </w:rPr>
        <w:t xml:space="preserve">», </w:t>
      </w:r>
      <w:proofErr w:type="spellStart"/>
      <w:r w:rsidRPr="002D69CB">
        <w:rPr>
          <w:rFonts w:ascii="Times New Roman" w:hAnsi="Times New Roman"/>
          <w:sz w:val="24"/>
          <w:szCs w:val="24"/>
        </w:rPr>
        <w:t>Монтессори</w:t>
      </w:r>
      <w:proofErr w:type="spellEnd"/>
      <w:r w:rsidRPr="002D69CB">
        <w:rPr>
          <w:rFonts w:ascii="Times New Roman" w:hAnsi="Times New Roman"/>
          <w:sz w:val="24"/>
          <w:szCs w:val="24"/>
        </w:rPr>
        <w:t xml:space="preserve">-материал и др.); </w:t>
      </w:r>
      <w:proofErr w:type="spellStart"/>
      <w:r w:rsidRPr="002D69CB">
        <w:rPr>
          <w:rFonts w:ascii="Times New Roman" w:hAnsi="Times New Roman"/>
          <w:sz w:val="24"/>
          <w:szCs w:val="24"/>
        </w:rPr>
        <w:t>пазлы</w:t>
      </w:r>
      <w:proofErr w:type="spellEnd"/>
      <w:r w:rsidRPr="002D69CB">
        <w:rPr>
          <w:rFonts w:ascii="Times New Roman" w:hAnsi="Times New Roman"/>
          <w:sz w:val="24"/>
          <w:szCs w:val="24"/>
        </w:rP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w:t>
      </w:r>
      <w:proofErr w:type="gramEnd"/>
      <w:r w:rsidRPr="002D69CB">
        <w:rPr>
          <w:rFonts w:ascii="Times New Roman" w:hAnsi="Times New Roman"/>
          <w:sz w:val="24"/>
          <w:szCs w:val="24"/>
        </w:rPr>
        <w:t xml:space="preserve">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b/>
          <w:sz w:val="24"/>
          <w:szCs w:val="24"/>
        </w:rPr>
        <w:t>Содержание учебного предмета</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Количественные представления.</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w:t>
      </w:r>
      <w:proofErr w:type="gramStart"/>
      <w:r w:rsidRPr="002D69CB">
        <w:rPr>
          <w:rFonts w:ascii="Times New Roman" w:hAnsi="Times New Roman" w:cs="Times New Roman"/>
          <w:sz w:val="24"/>
          <w:szCs w:val="24"/>
        </w:rPr>
        <w:t>ств в пр</w:t>
      </w:r>
      <w:proofErr w:type="gramEnd"/>
      <w:r w:rsidRPr="002D69CB">
        <w:rPr>
          <w:rFonts w:ascii="Times New Roman" w:hAnsi="Times New Roman" w:cs="Times New Roman"/>
          <w:sz w:val="24"/>
          <w:szCs w:val="24"/>
        </w:rPr>
        <w:t>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Представления о величине.</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b/>
          <w:bCs/>
          <w:sz w:val="24"/>
          <w:szCs w:val="24"/>
        </w:rPr>
      </w:pPr>
      <w:r w:rsidRPr="002D69CB">
        <w:rPr>
          <w:rFonts w:ascii="Times New Roman" w:hAnsi="Times New Roman" w:cs="Times New Roman"/>
          <w:sz w:val="24"/>
          <w:szCs w:val="24"/>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w:t>
      </w:r>
      <w:proofErr w:type="gramStart"/>
      <w:r w:rsidRPr="002D69CB">
        <w:rPr>
          <w:rFonts w:ascii="Times New Roman" w:hAnsi="Times New Roman" w:cs="Times New Roman"/>
          <w:sz w:val="24"/>
          <w:szCs w:val="24"/>
        </w:rPr>
        <w:t xml:space="preserve"> )</w:t>
      </w:r>
      <w:proofErr w:type="gramEnd"/>
      <w:r w:rsidRPr="002D69CB">
        <w:rPr>
          <w:rFonts w:ascii="Times New Roman" w:hAnsi="Times New Roman" w:cs="Times New Roman"/>
          <w:sz w:val="24"/>
          <w:szCs w:val="24"/>
        </w:rPr>
        <w:t xml:space="preserve">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Представление о форме.</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b/>
          <w:bCs/>
          <w:i/>
          <w:iCs/>
          <w:sz w:val="24"/>
          <w:szCs w:val="24"/>
        </w:rPr>
      </w:pPr>
      <w:r w:rsidRPr="002D69CB">
        <w:rPr>
          <w:rFonts w:ascii="Times New Roman" w:hAnsi="Times New Roman" w:cs="Times New Roman"/>
          <w:sz w:val="24"/>
          <w:szCs w:val="24"/>
        </w:rPr>
        <w:t xml:space="preserve">Узнавание (различение) геометрических тел: «шар», «куб», «призма», «брусок». Соотнесение </w:t>
      </w:r>
      <w:r w:rsidRPr="002D69CB">
        <w:rPr>
          <w:rFonts w:ascii="Times New Roman" w:hAnsi="Times New Roman" w:cs="Times New Roman"/>
          <w:sz w:val="24"/>
          <w:szCs w:val="24"/>
        </w:rPr>
        <w:lastRenderedPageBreak/>
        <w:t>формы предмета с геометрическими телами</w:t>
      </w:r>
      <w:proofErr w:type="gramStart"/>
      <w:r w:rsidRPr="002D69CB">
        <w:rPr>
          <w:rFonts w:ascii="Times New Roman" w:hAnsi="Times New Roman" w:cs="Times New Roman"/>
          <w:sz w:val="24"/>
          <w:szCs w:val="24"/>
        </w:rPr>
        <w:t>.</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ф</w:t>
      </w:r>
      <w:proofErr w:type="gramEnd"/>
      <w:r w:rsidRPr="002D69CB">
        <w:rPr>
          <w:rFonts w:ascii="Times New Roman" w:hAnsi="Times New Roman" w:cs="Times New Roman"/>
          <w:sz w:val="24"/>
          <w:szCs w:val="24"/>
        </w:rPr>
        <w:t xml:space="preserve">игурой. </w:t>
      </w:r>
      <w:proofErr w:type="gramStart"/>
      <w:r w:rsidRPr="002D69CB">
        <w:rPr>
          <w:rFonts w:ascii="Times New Roman" w:hAnsi="Times New Roman" w:cs="Times New Roman"/>
          <w:sz w:val="24"/>
          <w:szCs w:val="24"/>
        </w:rPr>
        <w:t>Узнавание (различение) геометрических фигур: треугольник, квадрат, круг, прямоугольник, точка, линия (прямая, ломаная), отрезок.</w:t>
      </w:r>
      <w:proofErr w:type="gramEnd"/>
      <w:r w:rsidRPr="002D69CB">
        <w:rPr>
          <w:rFonts w:ascii="Times New Roman" w:hAnsi="Times New Roman" w:cs="Times New Roman"/>
          <w:sz w:val="24"/>
          <w:szCs w:val="24"/>
        </w:rPr>
        <w:t xml:space="preserve">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w:t>
      </w:r>
      <w:proofErr w:type="gramStart"/>
      <w:r w:rsidRPr="002D69CB">
        <w:rPr>
          <w:rFonts w:ascii="Times New Roman" w:hAnsi="Times New Roman" w:cs="Times New Roman"/>
          <w:sz w:val="24"/>
          <w:szCs w:val="24"/>
        </w:rPr>
        <w:t>Обводка геометрической фигуры (треугольник, квадрат, круг, прямоугольник) по шаблону (трафарету, контурной линии).</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Построение геометрической фигуры (прямоугольник, точка, линия (прямая, ломаная), отрезок) по точкам.</w:t>
      </w:r>
      <w:proofErr w:type="gramEnd"/>
      <w:r w:rsidRPr="002D69CB">
        <w:rPr>
          <w:rFonts w:ascii="Times New Roman" w:hAnsi="Times New Roman" w:cs="Times New Roman"/>
          <w:sz w:val="24"/>
          <w:szCs w:val="24"/>
        </w:rPr>
        <w:t xml:space="preserve">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Пространственные представления.</w:t>
      </w:r>
    </w:p>
    <w:p w:rsidR="00C25B96" w:rsidRPr="002D69CB" w:rsidRDefault="00C25B96" w:rsidP="00C25B96">
      <w:pPr>
        <w:widowControl w:val="0"/>
        <w:autoSpaceDE w:val="0"/>
        <w:autoSpaceDN w:val="0"/>
        <w:adjustRightInd w:val="0"/>
        <w:spacing w:after="120" w:line="240" w:lineRule="auto"/>
        <w:ind w:right="-2" w:firstLine="708"/>
        <w:jc w:val="both"/>
        <w:rPr>
          <w:rFonts w:ascii="Times New Roman" w:hAnsi="Times New Roman" w:cs="Times New Roman"/>
          <w:sz w:val="24"/>
          <w:szCs w:val="24"/>
        </w:rPr>
      </w:pPr>
      <w:proofErr w:type="gramStart"/>
      <w:r w:rsidRPr="002D69CB">
        <w:rPr>
          <w:rFonts w:ascii="Times New Roman" w:hAnsi="Times New Roman" w:cs="Times New Roman"/>
          <w:sz w:val="24"/>
          <w:szCs w:val="24"/>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roofErr w:type="gramEnd"/>
      <w:r w:rsidRPr="002D69CB">
        <w:rPr>
          <w:rFonts w:ascii="Times New Roman" w:hAnsi="Times New Roman" w:cs="Times New Roman"/>
          <w:sz w:val="24"/>
          <w:szCs w:val="24"/>
        </w:rPr>
        <w:t xml:space="preserve"> Перемещение в пространстве в заданном направлении: вверх, вниз, вперёд, назад, вправо, влево. </w:t>
      </w:r>
      <w:proofErr w:type="gramStart"/>
      <w:r w:rsidRPr="002D69CB">
        <w:rPr>
          <w:rFonts w:ascii="Times New Roman" w:hAnsi="Times New Roman" w:cs="Times New Roman"/>
          <w:sz w:val="24"/>
          <w:szCs w:val="24"/>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roofErr w:type="gramEnd"/>
      <w:r w:rsidRPr="002D69CB">
        <w:rPr>
          <w:rFonts w:ascii="Times New Roman" w:hAnsi="Times New Roman" w:cs="Times New Roman"/>
          <w:sz w:val="24"/>
          <w:szCs w:val="24"/>
        </w:rPr>
        <w:t xml:space="preserve"> Составление предмета (изображения) из нескольких  частей. Составление ряда из предметов (изображений): слева направо, снизу вверх, сверху вниз. </w:t>
      </w:r>
      <w:proofErr w:type="gramStart"/>
      <w:r w:rsidRPr="002D69CB">
        <w:rPr>
          <w:rFonts w:ascii="Times New Roman" w:hAnsi="Times New Roman" w:cs="Times New Roman"/>
          <w:sz w:val="24"/>
          <w:szCs w:val="24"/>
        </w:rPr>
        <w:t>Определение отношения порядка следования: первый, последний, крайний, перед, после, за, следующий за, следом, между.</w:t>
      </w:r>
      <w:proofErr w:type="gramEnd"/>
      <w:r w:rsidRPr="002D69CB">
        <w:rPr>
          <w:rFonts w:ascii="Times New Roman" w:hAnsi="Times New Roman" w:cs="Times New Roman"/>
          <w:sz w:val="24"/>
          <w:szCs w:val="24"/>
        </w:rPr>
        <w:t xml:space="preserve"> Определение, месторасположения предметов в ряду. </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Временные представления.</w:t>
      </w:r>
    </w:p>
    <w:p w:rsidR="00C25B96" w:rsidRPr="002D69CB" w:rsidRDefault="00C25B96" w:rsidP="00C25B96">
      <w:pPr>
        <w:widowControl w:val="0"/>
        <w:tabs>
          <w:tab w:val="left" w:pos="720"/>
        </w:tabs>
        <w:autoSpaceDE w:val="0"/>
        <w:autoSpaceDN w:val="0"/>
        <w:adjustRightInd w:val="0"/>
        <w:spacing w:after="0" w:line="240" w:lineRule="auto"/>
        <w:ind w:firstLine="720"/>
        <w:jc w:val="both"/>
        <w:rPr>
          <w:rFonts w:ascii="Times New Roman" w:hAnsi="Times New Roman" w:cs="Times New Roman"/>
          <w:i/>
          <w:iCs/>
          <w:sz w:val="24"/>
          <w:szCs w:val="24"/>
        </w:rPr>
      </w:pPr>
      <w:r w:rsidRPr="002D69CB">
        <w:rPr>
          <w:rFonts w:ascii="Times New Roman" w:hAnsi="Times New Roman" w:cs="Times New Roman"/>
          <w:sz w:val="24"/>
          <w:szCs w:val="24"/>
        </w:rPr>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w:t>
      </w:r>
      <w:proofErr w:type="gramStart"/>
      <w:r w:rsidRPr="002D69CB">
        <w:rPr>
          <w:rFonts w:ascii="Times New Roman" w:hAnsi="Times New Roman" w:cs="Times New Roman"/>
          <w:sz w:val="24"/>
          <w:szCs w:val="24"/>
        </w:rPr>
        <w:t>Соотнесение деятельности с временным промежутком: сейчас, потом, вчера, сегодня, завтра, на следующий день, позавчера, послезавтра, давно, недавно.</w:t>
      </w:r>
      <w:proofErr w:type="gramEnd"/>
      <w:r w:rsidRPr="002D69CB">
        <w:rPr>
          <w:rFonts w:ascii="Times New Roman" w:hAnsi="Times New Roman" w:cs="Times New Roman"/>
          <w:sz w:val="24"/>
          <w:szCs w:val="24"/>
        </w:rPr>
        <w:t xml:space="preserve">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i/>
          <w:sz w:val="24"/>
          <w:szCs w:val="24"/>
        </w:rPr>
      </w:pPr>
    </w:p>
    <w:p w:rsidR="00C25B96" w:rsidRPr="002D69CB" w:rsidRDefault="00C25B96" w:rsidP="00FF5C58">
      <w:pPr>
        <w:suppressAutoHyphens w:val="0"/>
        <w:spacing w:after="0" w:line="240" w:lineRule="auto"/>
        <w:rPr>
          <w:rFonts w:ascii="Times New Roman" w:hAnsi="Times New Roman" w:cs="Times New Roman"/>
          <w:sz w:val="24"/>
          <w:szCs w:val="24"/>
        </w:rPr>
      </w:pPr>
      <w:r w:rsidRPr="002D69CB">
        <w:rPr>
          <w:rFonts w:ascii="Times New Roman" w:hAnsi="Times New Roman" w:cs="Times New Roman"/>
          <w:b/>
          <w:sz w:val="24"/>
          <w:szCs w:val="24"/>
          <w:lang w:val="en-US"/>
        </w:rPr>
        <w:t>III</w:t>
      </w:r>
      <w:r w:rsidRPr="002D69CB">
        <w:rPr>
          <w:rFonts w:ascii="Times New Roman" w:hAnsi="Times New Roman" w:cs="Times New Roman"/>
          <w:b/>
          <w:sz w:val="24"/>
          <w:szCs w:val="24"/>
        </w:rPr>
        <w:t>. ОКРУЖАЮЩИЙ ПРИРОДНЫЙ МИР</w:t>
      </w: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Пояснительная записка.</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C25B96" w:rsidRPr="002D69CB" w:rsidRDefault="00C25B96" w:rsidP="00C25B96">
      <w:pPr>
        <w:pStyle w:val="afe"/>
        <w:ind w:firstLine="708"/>
        <w:jc w:val="both"/>
        <w:rPr>
          <w:rFonts w:ascii="Times New Roman" w:hAnsi="Times New Roman"/>
          <w:iCs/>
          <w:sz w:val="24"/>
          <w:szCs w:val="24"/>
        </w:rPr>
      </w:pPr>
      <w:proofErr w:type="gramStart"/>
      <w:r w:rsidRPr="002D69CB">
        <w:rPr>
          <w:rFonts w:ascii="Times New Roman" w:hAnsi="Times New Roman"/>
          <w:sz w:val="24"/>
          <w:szCs w:val="24"/>
        </w:rPr>
        <w:t xml:space="preserve">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w:t>
      </w:r>
      <w:r w:rsidRPr="002D69CB">
        <w:rPr>
          <w:rFonts w:ascii="Times New Roman" w:hAnsi="Times New Roman"/>
          <w:sz w:val="24"/>
          <w:szCs w:val="24"/>
        </w:rPr>
        <w:lastRenderedPageBreak/>
        <w:t>осень, весна, зима), суточных изменениях (утро, день, вечер, ночь), учится устанавливать общие закономерности природных явлений.</w:t>
      </w:r>
      <w:proofErr w:type="gramEnd"/>
      <w:r w:rsidRPr="002D69CB">
        <w:rPr>
          <w:rFonts w:ascii="Times New Roman" w:hAnsi="Times New Roman"/>
          <w:sz w:val="24"/>
          <w:szCs w:val="24"/>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w:t>
      </w:r>
      <w:proofErr w:type="gramStart"/>
      <w:r w:rsidRPr="002D69CB">
        <w:rPr>
          <w:rFonts w:ascii="Times New Roman" w:hAnsi="Times New Roman"/>
          <w:sz w:val="24"/>
          <w:szCs w:val="24"/>
        </w:rPr>
        <w:t>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2D69CB">
        <w:rPr>
          <w:rFonts w:ascii="Times New Roman" w:hAnsi="Times New Roman"/>
          <w:iCs/>
          <w:sz w:val="24"/>
          <w:szCs w:val="24"/>
        </w:rPr>
        <w:t>: посадка, полив, уход за расте</w:t>
      </w:r>
      <w:r w:rsidRPr="002D69CB">
        <w:rPr>
          <w:rFonts w:ascii="Times New Roman" w:hAnsi="Times New Roman"/>
          <w:iCs/>
          <w:sz w:val="24"/>
          <w:szCs w:val="24"/>
        </w:rPr>
        <w:softHyphen/>
        <w:t xml:space="preserve">ниями, кормление аквариумных рыбок, животных и др. </w:t>
      </w:r>
      <w:r w:rsidRPr="002D69CB">
        <w:rPr>
          <w:rFonts w:ascii="Times New Roman" w:hAnsi="Times New Roman"/>
          <w:sz w:val="24"/>
          <w:szCs w:val="24"/>
        </w:rPr>
        <w:t>Особое внимание уделяется воспитанию любви к природе, бережному и гуманному</w:t>
      </w:r>
      <w:proofErr w:type="gramEnd"/>
      <w:r w:rsidRPr="002D69CB">
        <w:rPr>
          <w:rFonts w:ascii="Times New Roman" w:hAnsi="Times New Roman"/>
          <w:sz w:val="24"/>
          <w:szCs w:val="24"/>
        </w:rPr>
        <w:t xml:space="preserve"> отношению к ней.</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В учебном плане предмет представлен с 1 по 12 год обучения. Кроме того, в рамках коррекционно-развивающих занятий возможно проведение занятий с </w:t>
      </w:r>
      <w:proofErr w:type="gramStart"/>
      <w:r w:rsidRPr="002D69CB">
        <w:rPr>
          <w:rFonts w:ascii="Times New Roman" w:hAnsi="Times New Roman"/>
          <w:sz w:val="24"/>
          <w:szCs w:val="24"/>
        </w:rPr>
        <w:t>обучающимися</w:t>
      </w:r>
      <w:proofErr w:type="gramEnd"/>
      <w:r w:rsidRPr="002D69CB">
        <w:rPr>
          <w:rFonts w:ascii="Times New Roman" w:hAnsi="Times New Roman"/>
          <w:sz w:val="24"/>
          <w:szCs w:val="24"/>
        </w:rPr>
        <w:t xml:space="preserve">, которые нуждаются в дополнительной индивидуальной работе. </w:t>
      </w:r>
    </w:p>
    <w:p w:rsidR="00C25B96" w:rsidRPr="002D69CB" w:rsidRDefault="00C25B96" w:rsidP="00C25B96">
      <w:pPr>
        <w:pStyle w:val="afe"/>
        <w:ind w:firstLine="708"/>
        <w:jc w:val="both"/>
        <w:rPr>
          <w:rFonts w:ascii="Times New Roman" w:hAnsi="Times New Roman"/>
          <w:sz w:val="24"/>
          <w:szCs w:val="24"/>
        </w:rPr>
      </w:pPr>
      <w:proofErr w:type="gramStart"/>
      <w:r w:rsidRPr="002D69CB">
        <w:rPr>
          <w:rFonts w:ascii="Times New Roman" w:hAnsi="Times New Roman"/>
          <w:sz w:val="24"/>
          <w:szCs w:val="24"/>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w:t>
      </w:r>
      <w:proofErr w:type="gramEnd"/>
      <w:r w:rsidRPr="002D69CB">
        <w:rPr>
          <w:rFonts w:ascii="Times New Roman" w:hAnsi="Times New Roman"/>
          <w:sz w:val="24"/>
          <w:szCs w:val="24"/>
        </w:rPr>
        <w:t xml:space="preserve">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C25B96" w:rsidRPr="002D69CB" w:rsidRDefault="00C25B96" w:rsidP="00C25B96">
      <w:pPr>
        <w:pStyle w:val="afe"/>
        <w:jc w:val="center"/>
        <w:rPr>
          <w:rFonts w:ascii="Times New Roman" w:hAnsi="Times New Roman"/>
          <w:b/>
          <w:sz w:val="24"/>
          <w:szCs w:val="24"/>
        </w:rPr>
      </w:pP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b/>
          <w:sz w:val="24"/>
          <w:szCs w:val="24"/>
        </w:rPr>
        <w:t>Содержание учебного предмета</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Растительный мир.</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Узнавание (различение) растений (дерево, куст, трава). Узнавание (различение) частей растений (корень, ствол/ стебель, ветка, лист, цветок).</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Знание значения частей растения. Знание значения растений в природе и жизни человека. </w:t>
      </w:r>
      <w:proofErr w:type="gramStart"/>
      <w:r w:rsidRPr="002D69CB">
        <w:rPr>
          <w:rFonts w:ascii="Times New Roman" w:hAnsi="Times New Roman" w:cs="Times New Roman"/>
          <w:sz w:val="24"/>
          <w:szCs w:val="24"/>
        </w:rPr>
        <w:lastRenderedPageBreak/>
        <w:t>Узнавание (различение) деревьев (берёза, дуб, клён, ель, осина, сосна, ива, каштан).</w:t>
      </w:r>
      <w:proofErr w:type="gramEnd"/>
      <w:r w:rsidRPr="002D69CB">
        <w:rPr>
          <w:rFonts w:ascii="Times New Roman" w:hAnsi="Times New Roman" w:cs="Times New Roman"/>
          <w:sz w:val="24"/>
          <w:szCs w:val="24"/>
        </w:rPr>
        <w:t xml:space="preserve">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Узнавание (различение) лесных и садовых кустарников. Знание значения кустарников в природе и жизни человека. </w:t>
      </w:r>
      <w:proofErr w:type="gramStart"/>
      <w:r w:rsidRPr="002D69CB">
        <w:rPr>
          <w:rFonts w:ascii="Times New Roman" w:hAnsi="Times New Roman" w:cs="Times New Roman"/>
          <w:sz w:val="24"/>
          <w:szCs w:val="24"/>
        </w:rPr>
        <w:t>Узнавание (различение) фруктов (яблоко,  банан, лимон, апельсин, груша, мандарин, персик, абрикос, киви) по внешнему виду (вкусу, запаху).</w:t>
      </w:r>
      <w:proofErr w:type="gramEnd"/>
      <w:r w:rsidRPr="002D69CB">
        <w:rPr>
          <w:rFonts w:ascii="Times New Roman" w:hAnsi="Times New Roman" w:cs="Times New Roman"/>
          <w:sz w:val="24"/>
          <w:szCs w:val="24"/>
        </w:rPr>
        <w:t xml:space="preserve"> Различение съедобных и несъедобных частей фрукта. Знание значения фруктов в жизни человека. Знание способов переработки фруктов. </w:t>
      </w:r>
      <w:proofErr w:type="gramStart"/>
      <w:r w:rsidRPr="002D69CB">
        <w:rPr>
          <w:rFonts w:ascii="Times New Roman" w:hAnsi="Times New Roman" w:cs="Times New Roman"/>
          <w:sz w:val="24"/>
          <w:szCs w:val="24"/>
        </w:rPr>
        <w:t>Узнавание (различение) овощей (лук, картофель, морковь, свекла, репа, редис, тыква, кабачок, перец) по внешнему виду (вкусу, запаху).</w:t>
      </w:r>
      <w:proofErr w:type="gramEnd"/>
      <w:r w:rsidRPr="002D69CB">
        <w:rPr>
          <w:rFonts w:ascii="Times New Roman" w:hAnsi="Times New Roman" w:cs="Times New Roman"/>
          <w:sz w:val="24"/>
          <w:szCs w:val="24"/>
        </w:rPr>
        <w:t xml:space="preserve"> Различение съедобных и несъедобных частей овоща. Знание значения овощей в жизни человека. Знание способов переработки овощей. </w:t>
      </w:r>
      <w:proofErr w:type="gramStart"/>
      <w:r w:rsidRPr="002D69CB">
        <w:rPr>
          <w:rFonts w:ascii="Times New Roman" w:hAnsi="Times New Roman" w:cs="Times New Roman"/>
          <w:sz w:val="24"/>
          <w:szCs w:val="24"/>
        </w:rPr>
        <w:t>Узнавание (различение) ягод (смородина, клубника, малина, крыжовник, земляника, черника, ежевика, голубика, брусника, клюква) по внешнему виду (вкусу, запаху).</w:t>
      </w:r>
      <w:proofErr w:type="gramEnd"/>
      <w:r w:rsidRPr="002D69CB">
        <w:rPr>
          <w:rFonts w:ascii="Times New Roman" w:hAnsi="Times New Roman" w:cs="Times New Roman"/>
          <w:sz w:val="24"/>
          <w:szCs w:val="24"/>
        </w:rPr>
        <w:t xml:space="preserve"> Различение лесных и садовых ягод. Знание значения ягод в жизни человека. Знание способов переработки ягод. </w:t>
      </w:r>
      <w:proofErr w:type="gramStart"/>
      <w:r w:rsidRPr="002D69CB">
        <w:rPr>
          <w:rFonts w:ascii="Times New Roman" w:hAnsi="Times New Roman" w:cs="Times New Roman"/>
          <w:sz w:val="24"/>
          <w:szCs w:val="24"/>
        </w:rPr>
        <w:t xml:space="preserve">Узнавание (различение) грибов (белый гриб, мухомор, подберёзовик, лисичка, подосиновик, опенок, поганка, </w:t>
      </w:r>
      <w:proofErr w:type="spellStart"/>
      <w:r w:rsidRPr="002D69CB">
        <w:rPr>
          <w:rFonts w:ascii="Times New Roman" w:hAnsi="Times New Roman" w:cs="Times New Roman"/>
          <w:sz w:val="24"/>
          <w:szCs w:val="24"/>
        </w:rPr>
        <w:t>вешенка</w:t>
      </w:r>
      <w:proofErr w:type="spellEnd"/>
      <w:r w:rsidRPr="002D69CB">
        <w:rPr>
          <w:rFonts w:ascii="Times New Roman" w:hAnsi="Times New Roman" w:cs="Times New Roman"/>
          <w:sz w:val="24"/>
          <w:szCs w:val="24"/>
        </w:rPr>
        <w:t>, шампиньон) по внешнему виду.</w:t>
      </w:r>
      <w:proofErr w:type="gramEnd"/>
      <w:r w:rsidRPr="002D69CB">
        <w:rPr>
          <w:rFonts w:ascii="Times New Roman" w:hAnsi="Times New Roman" w:cs="Times New Roman"/>
          <w:sz w:val="24"/>
          <w:szCs w:val="24"/>
        </w:rPr>
        <w:t xml:space="preserve">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w:t>
      </w:r>
      <w:proofErr w:type="gramStart"/>
      <w:r w:rsidRPr="002D69CB">
        <w:rPr>
          <w:rFonts w:ascii="Times New Roman" w:hAnsi="Times New Roman" w:cs="Times New Roman"/>
          <w:sz w:val="24"/>
          <w:szCs w:val="24"/>
        </w:rPr>
        <w:t>Узнавание/различение садовых цветочно-декоративных растений (астра, гладиолус, георгин, тюльпан, нарцисс, роза, лилия, пион, гвоздика).</w:t>
      </w:r>
      <w:proofErr w:type="gramEnd"/>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2D69CB">
        <w:rPr>
          <w:rFonts w:ascii="Times New Roman" w:hAnsi="Times New Roman" w:cs="Times New Roman"/>
          <w:sz w:val="24"/>
          <w:szCs w:val="24"/>
        </w:rP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w:t>
      </w:r>
      <w:proofErr w:type="gramEnd"/>
      <w:r w:rsidRPr="002D69CB">
        <w:rPr>
          <w:rFonts w:ascii="Times New Roman" w:hAnsi="Times New Roman" w:cs="Times New Roman"/>
          <w:sz w:val="24"/>
          <w:szCs w:val="24"/>
        </w:rPr>
        <w:t xml:space="preserve"> Соотнесение цветения цветочно-декоративных растений </w:t>
      </w:r>
      <w:proofErr w:type="gramStart"/>
      <w:r w:rsidRPr="002D69CB">
        <w:rPr>
          <w:rFonts w:ascii="Times New Roman" w:hAnsi="Times New Roman" w:cs="Times New Roman"/>
          <w:sz w:val="24"/>
          <w:szCs w:val="24"/>
        </w:rPr>
        <w:t>с</w:t>
      </w:r>
      <w:proofErr w:type="gramEnd"/>
      <w:r w:rsidRPr="002D69CB">
        <w:rPr>
          <w:rFonts w:ascii="Times New Roman" w:hAnsi="Times New Roman" w:cs="Times New Roman"/>
          <w:sz w:val="24"/>
          <w:szCs w:val="24"/>
        </w:rPr>
        <w:t xml:space="preserve"> временем  года. Знание значения цветочно-декоративных растений в природе и жизни человека. Узнавание травянистых растений. </w:t>
      </w:r>
      <w:proofErr w:type="gramStart"/>
      <w:r w:rsidRPr="002D69CB">
        <w:rPr>
          <w:rFonts w:ascii="Times New Roman" w:hAnsi="Times New Roman" w:cs="Times New Roman"/>
          <w:sz w:val="24"/>
          <w:szCs w:val="24"/>
        </w:rPr>
        <w:t>Узнавание (различение) культурных и дикорастущих травянистых растений (петрушка, укроп, базилик, кориандр, мята, одуванчик, подорожник, крапива).</w:t>
      </w:r>
      <w:proofErr w:type="gramEnd"/>
      <w:r w:rsidRPr="002D69CB">
        <w:rPr>
          <w:rFonts w:ascii="Times New Roman" w:hAnsi="Times New Roman" w:cs="Times New Roman"/>
          <w:sz w:val="24"/>
          <w:szCs w:val="24"/>
        </w:rPr>
        <w:t xml:space="preserve"> Знание значения трав в жизни человека. Узнавание (различение) лекарственных растений (зверобой, ромашка, календула и др.).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w:t>
      </w:r>
      <w:proofErr w:type="gramStart"/>
      <w:r w:rsidRPr="002D69CB">
        <w:rPr>
          <w:rFonts w:ascii="Times New Roman" w:hAnsi="Times New Roman" w:cs="Times New Roman"/>
          <w:sz w:val="24"/>
          <w:szCs w:val="24"/>
        </w:rPr>
        <w:t>Узнавание (различение) зерновых культур (пшеница, просо, ячмень, рожь, кукуруза, горох, фасоль, бобы) по внешнему виду.</w:t>
      </w:r>
      <w:proofErr w:type="gramEnd"/>
      <w:r w:rsidRPr="002D69CB">
        <w:rPr>
          <w:rFonts w:ascii="Times New Roman" w:hAnsi="Times New Roman" w:cs="Times New Roman"/>
          <w:sz w:val="24"/>
          <w:szCs w:val="24"/>
        </w:rPr>
        <w:t xml:space="preserve">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w:t>
      </w:r>
      <w:proofErr w:type="gramStart"/>
      <w:r w:rsidRPr="002D69CB">
        <w:rPr>
          <w:rFonts w:ascii="Times New Roman" w:hAnsi="Times New Roman" w:cs="Times New Roman"/>
          <w:sz w:val="24"/>
          <w:szCs w:val="24"/>
        </w:rPr>
        <w:t>Узнавание (различение) растений природных зон жаркого пояса (кактус, верблюжья колючка, пальма, лиана, бамбук).</w:t>
      </w:r>
      <w:proofErr w:type="gramEnd"/>
      <w:r w:rsidRPr="002D69CB">
        <w:rPr>
          <w:rFonts w:ascii="Times New Roman" w:hAnsi="Times New Roman" w:cs="Times New Roman"/>
          <w:sz w:val="24"/>
          <w:szCs w:val="24"/>
        </w:rPr>
        <w:t xml:space="preserve"> Знание особенностей растений природных зон жаркого пояса.</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Животный мир.</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2D69CB">
        <w:rPr>
          <w:rFonts w:ascii="Times New Roman" w:hAnsi="Times New Roman" w:cs="Times New Roman"/>
          <w:sz w:val="24"/>
          <w:szCs w:val="24"/>
        </w:rPr>
        <w:t>Знание строения домашнего (дикого) животного (голова, туловище, шерсть, лапы, хвост, ноги, копыта, рога, грива, пятачок, вымя, уши).</w:t>
      </w:r>
      <w:proofErr w:type="gramEnd"/>
      <w:r w:rsidRPr="002D69CB">
        <w:rPr>
          <w:rFonts w:ascii="Times New Roman" w:hAnsi="Times New Roman" w:cs="Times New Roman"/>
          <w:sz w:val="24"/>
          <w:szCs w:val="24"/>
        </w:rPr>
        <w:t xml:space="preserve"> Знание основных признаков животного. Установление связи строения тела животного с его образом жизни. </w:t>
      </w:r>
      <w:proofErr w:type="gramStart"/>
      <w:r w:rsidRPr="002D69CB">
        <w:rPr>
          <w:rFonts w:ascii="Times New Roman" w:hAnsi="Times New Roman" w:cs="Times New Roman"/>
          <w:sz w:val="24"/>
          <w:szCs w:val="24"/>
        </w:rPr>
        <w:t>Узнавание (различение) домашних животных (корова, свинья, лошадь, коза, овца (баран), кот, собака).</w:t>
      </w:r>
      <w:proofErr w:type="gramEnd"/>
      <w:r w:rsidRPr="002D69CB">
        <w:rPr>
          <w:rFonts w:ascii="Times New Roman" w:hAnsi="Times New Roman" w:cs="Times New Roman"/>
          <w:sz w:val="24"/>
          <w:szCs w:val="24"/>
        </w:rPr>
        <w:t xml:space="preserve"> Знание питания домашних животных. Знание способов передвижения домашних животных.</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Объединение животных в группу «домашние животные». Знание значения домашних животных в жизни человека. Уход за домашними животными. </w:t>
      </w:r>
      <w:proofErr w:type="gramStart"/>
      <w:r w:rsidRPr="002D69CB">
        <w:rPr>
          <w:rFonts w:ascii="Times New Roman" w:hAnsi="Times New Roman" w:cs="Times New Roman"/>
          <w:sz w:val="24"/>
          <w:szCs w:val="24"/>
        </w:rPr>
        <w:t xml:space="preserve">Узнавание (различение) детенышей домашних животных (теленок, поросенок, жеребенок, козленок, ягненок, котенок, щенок). </w:t>
      </w:r>
      <w:proofErr w:type="gramEnd"/>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2D69CB">
        <w:rPr>
          <w:rFonts w:ascii="Times New Roman" w:hAnsi="Times New Roman" w:cs="Times New Roman"/>
          <w:sz w:val="24"/>
          <w:szCs w:val="24"/>
        </w:rPr>
        <w:t>Узнавание (различение) диких животных (лиса, заяц, волк, медведь, лось, белка, еж, кабан, тигр).</w:t>
      </w:r>
      <w:proofErr w:type="gramEnd"/>
      <w:r w:rsidRPr="002D69CB">
        <w:rPr>
          <w:rFonts w:ascii="Times New Roman" w:hAnsi="Times New Roman" w:cs="Times New Roman"/>
          <w:sz w:val="24"/>
          <w:szCs w:val="24"/>
        </w:rPr>
        <w:t xml:space="preserve"> Знание питания диких животных. Знание способов передвижения диких животных. </w:t>
      </w:r>
      <w:r w:rsidRPr="002D69CB">
        <w:rPr>
          <w:rFonts w:ascii="Times New Roman" w:hAnsi="Times New Roman" w:cs="Times New Roman"/>
          <w:sz w:val="24"/>
          <w:szCs w:val="24"/>
        </w:rPr>
        <w:lastRenderedPageBreak/>
        <w:t xml:space="preserve">Объединение диких животных в группу «дикие животные». Знание значения диких животных в жизни человека. </w:t>
      </w:r>
      <w:proofErr w:type="gramStart"/>
      <w:r w:rsidRPr="002D69CB">
        <w:rPr>
          <w:rFonts w:ascii="Times New Roman" w:hAnsi="Times New Roman" w:cs="Times New Roman"/>
          <w:sz w:val="24"/>
          <w:szCs w:val="24"/>
        </w:rPr>
        <w:t>Узнавание (различение) детенышей диких животных (волчонок, лисенок, медвежонок, зайчонок, бельчонок, ежонок).</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Узнавание (различение) животных, обитающих в природных зонах холодного пояса (белый медведь, пингвин, олень, песец, тюлень, морж).</w:t>
      </w:r>
      <w:proofErr w:type="gramEnd"/>
      <w:r w:rsidRPr="002D69CB">
        <w:rPr>
          <w:rFonts w:ascii="Times New Roman" w:hAnsi="Times New Roman" w:cs="Times New Roman"/>
          <w:sz w:val="24"/>
          <w:szCs w:val="24"/>
        </w:rPr>
        <w:t xml:space="preserve"> Установление связи строения животного с его местом обитания. Знание питания животных. Знание способов передвижения животных. </w:t>
      </w:r>
      <w:proofErr w:type="gramStart"/>
      <w:r w:rsidRPr="002D69CB">
        <w:rPr>
          <w:rFonts w:ascii="Times New Roman" w:hAnsi="Times New Roman" w:cs="Times New Roman"/>
          <w:sz w:val="24"/>
          <w:szCs w:val="24"/>
        </w:rPr>
        <w:t>Узнавание (различение) животных, обитающих в природных зонах жаркого пояса (верблюд, лев, слон, жираф, зебра, черепаха, носорог, обезьяна, бегемот, крокодил).</w:t>
      </w:r>
      <w:proofErr w:type="gramEnd"/>
      <w:r w:rsidRPr="002D69CB">
        <w:rPr>
          <w:rFonts w:ascii="Times New Roman" w:hAnsi="Times New Roman" w:cs="Times New Roman"/>
          <w:sz w:val="24"/>
          <w:szCs w:val="24"/>
        </w:rPr>
        <w:t xml:space="preserve"> 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 Узнавание (различение) детенышей домашних птиц (цыпленок, утенок, гусенок, индюшонок). </w:t>
      </w:r>
      <w:proofErr w:type="gramStart"/>
      <w:r w:rsidRPr="002D69CB">
        <w:rPr>
          <w:rFonts w:ascii="Times New Roman" w:hAnsi="Times New Roman" w:cs="Times New Roman"/>
          <w:sz w:val="24"/>
          <w:szCs w:val="24"/>
        </w:rPr>
        <w:t>Узнавание (различение) зимующих птиц (голубь, ворона, воробей, дятел, синица, снегирь, сова).</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Узнавание (различение) перелетных птиц (аист, ласточка, дикая утка, дикий гусь, грач, журавль).</w:t>
      </w:r>
      <w:proofErr w:type="gramEnd"/>
      <w:r w:rsidRPr="002D69CB">
        <w:rPr>
          <w:rFonts w:ascii="Times New Roman" w:hAnsi="Times New Roman" w:cs="Times New Roman"/>
          <w:sz w:val="24"/>
          <w:szCs w:val="24"/>
        </w:rPr>
        <w:t xml:space="preserve">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Знание значения птиц в жизни человека, в природе. Знание строения рыб</w:t>
      </w:r>
      <w:proofErr w:type="gramStart"/>
      <w:r w:rsidRPr="002D69CB">
        <w:rPr>
          <w:rFonts w:ascii="Times New Roman" w:hAnsi="Times New Roman" w:cs="Times New Roman"/>
          <w:sz w:val="24"/>
          <w:szCs w:val="24"/>
        </w:rPr>
        <w:t>ы(</w:t>
      </w:r>
      <w:proofErr w:type="gramEnd"/>
      <w:r w:rsidRPr="002D69CB">
        <w:rPr>
          <w:rFonts w:ascii="Times New Roman" w:hAnsi="Times New Roman" w:cs="Times New Roman"/>
          <w:sz w:val="24"/>
          <w:szCs w:val="24"/>
        </w:rPr>
        <w:t xml:space="preserve">голова, туловище, хвост, плавники, жабры). 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 </w:t>
      </w:r>
      <w:proofErr w:type="gramStart"/>
      <w:r w:rsidRPr="002D69CB">
        <w:rPr>
          <w:rFonts w:ascii="Times New Roman" w:hAnsi="Times New Roman" w:cs="Times New Roman"/>
          <w:sz w:val="24"/>
          <w:szCs w:val="24"/>
        </w:rPr>
        <w:t>Узнавание (различение) речных насекомых (жук, бабочка, стрекоза, муравей, кузнечик, муха, комар, пчела, таракан).</w:t>
      </w:r>
      <w:proofErr w:type="gramEnd"/>
      <w:r w:rsidRPr="002D69CB">
        <w:rPr>
          <w:rFonts w:ascii="Times New Roman" w:hAnsi="Times New Roman" w:cs="Times New Roman"/>
          <w:sz w:val="24"/>
          <w:szCs w:val="24"/>
        </w:rPr>
        <w:t xml:space="preserve"> Знание способов передвижения насекомых. Знание значения насекомых в жизни человека, в природе. </w:t>
      </w:r>
      <w:proofErr w:type="gramStart"/>
      <w:r w:rsidRPr="002D69CB">
        <w:rPr>
          <w:rFonts w:ascii="Times New Roman" w:hAnsi="Times New Roman" w:cs="Times New Roman"/>
          <w:sz w:val="24"/>
          <w:szCs w:val="24"/>
        </w:rPr>
        <w:t>Узнавание (различение) морских обитателей (кит, дельфин, морская звезда, медуза, морской конек, осьминог, креветка).</w:t>
      </w:r>
      <w:proofErr w:type="gramEnd"/>
      <w:r w:rsidRPr="002D69CB">
        <w:rPr>
          <w:rFonts w:ascii="Times New Roman" w:hAnsi="Times New Roman" w:cs="Times New Roman"/>
          <w:sz w:val="24"/>
          <w:szCs w:val="24"/>
        </w:rPr>
        <w:t xml:space="preserve">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w:t>
      </w:r>
      <w:proofErr w:type="gramStart"/>
      <w:r w:rsidRPr="002D69CB">
        <w:rPr>
          <w:rFonts w:ascii="Times New Roman" w:hAnsi="Times New Roman" w:cs="Times New Roman"/>
          <w:sz w:val="24"/>
          <w:szCs w:val="24"/>
        </w:rPr>
        <w:t>Узнавание (различение) животных, живущих в квартире (кошка, собака, декоративные птицы, аквариумные рыбки, черепахи, хомяки).</w:t>
      </w:r>
      <w:proofErr w:type="gramEnd"/>
      <w:r w:rsidRPr="002D69CB">
        <w:rPr>
          <w:rFonts w:ascii="Times New Roman" w:hAnsi="Times New Roman" w:cs="Times New Roman"/>
          <w:sz w:val="24"/>
          <w:szCs w:val="24"/>
        </w:rPr>
        <w:t xml:space="preserve"> Знание особенностей ухода (питание, содержание и др.). </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Объекты природы.</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 </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и </w:t>
      </w:r>
      <w:proofErr w:type="spellStart"/>
      <w:proofErr w:type="gramStart"/>
      <w:r w:rsidRPr="002D69CB">
        <w:rPr>
          <w:rFonts w:ascii="Times New Roman" w:hAnsi="Times New Roman" w:cs="Times New Roman"/>
          <w:sz w:val="24"/>
          <w:szCs w:val="24"/>
        </w:rPr>
        <w:t>др</w:t>
      </w:r>
      <w:proofErr w:type="spellEnd"/>
      <w:proofErr w:type="gramEnd"/>
      <w:r w:rsidRPr="002D69CB">
        <w:rPr>
          <w:rFonts w:ascii="Times New Roman" w:hAnsi="Times New Roman" w:cs="Times New Roman"/>
          <w:sz w:val="24"/>
          <w:szCs w:val="24"/>
        </w:rPr>
        <w:t xml:space="preserve">),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w:t>
      </w:r>
      <w:r w:rsidRPr="002D69CB">
        <w:rPr>
          <w:rFonts w:ascii="Times New Roman" w:hAnsi="Times New Roman" w:cs="Times New Roman"/>
          <w:sz w:val="24"/>
          <w:szCs w:val="24"/>
        </w:rPr>
        <w:lastRenderedPageBreak/>
        <w:t xml:space="preserve">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 </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Временные представления.</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w:t>
      </w:r>
      <w:proofErr w:type="gramStart"/>
      <w:r w:rsidRPr="002D69CB">
        <w:rPr>
          <w:rFonts w:ascii="Times New Roman" w:hAnsi="Times New Roman" w:cs="Times New Roman"/>
          <w:sz w:val="24"/>
          <w:szCs w:val="24"/>
        </w:rPr>
        <w:t>с</w:t>
      </w:r>
      <w:proofErr w:type="gramEnd"/>
      <w:r w:rsidRPr="002D69CB">
        <w:rPr>
          <w:rFonts w:ascii="Times New Roman" w:hAnsi="Times New Roman" w:cs="Times New Roman"/>
          <w:sz w:val="24"/>
          <w:szCs w:val="24"/>
        </w:rPr>
        <w:t xml:space="preserve"> временами года. Узнавание (различение) календарей (</w:t>
      </w:r>
      <w:proofErr w:type="gramStart"/>
      <w:r w:rsidRPr="002D69CB">
        <w:rPr>
          <w:rFonts w:ascii="Times New Roman" w:hAnsi="Times New Roman" w:cs="Times New Roman"/>
          <w:sz w:val="24"/>
          <w:szCs w:val="24"/>
        </w:rPr>
        <w:t>настенный</w:t>
      </w:r>
      <w:proofErr w:type="gramEnd"/>
      <w:r w:rsidRPr="002D69CB">
        <w:rPr>
          <w:rFonts w:ascii="Times New Roman" w:hAnsi="Times New Roman" w:cs="Times New Roman"/>
          <w:sz w:val="24"/>
          <w:szCs w:val="24"/>
        </w:rPr>
        <w:t xml:space="preserve">, настольный и др.). Ориентация в календаре (определение года, текущего месяца, дней недели, предстоящей даты и т.д.). </w:t>
      </w:r>
      <w:proofErr w:type="gramStart"/>
      <w:r w:rsidRPr="002D69CB">
        <w:rPr>
          <w:rFonts w:ascii="Times New Roman" w:hAnsi="Times New Roman" w:cs="Times New Roman"/>
          <w:sz w:val="24"/>
          <w:szCs w:val="24"/>
        </w:rPr>
        <w:t>Узнавание (различение) времен года (весна, лето, осень, зима) по характерным признакам.</w:t>
      </w:r>
      <w:proofErr w:type="gramEnd"/>
      <w:r w:rsidRPr="002D69CB">
        <w:rPr>
          <w:rFonts w:ascii="Times New Roman" w:hAnsi="Times New Roman" w:cs="Times New Roman"/>
          <w:sz w:val="24"/>
          <w:szCs w:val="24"/>
        </w:rPr>
        <w:t xml:space="preserve">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w:t>
      </w:r>
      <w:proofErr w:type="gramStart"/>
      <w:r w:rsidRPr="002D69CB">
        <w:rPr>
          <w:rFonts w:ascii="Times New Roman" w:hAnsi="Times New Roman" w:cs="Times New Roman"/>
          <w:sz w:val="24"/>
          <w:szCs w:val="24"/>
        </w:rPr>
        <w:t>Узнавание (различение) явлений природы (дождь, снегопад, листопад, гроза, радуга, туман, гром, ветер).</w:t>
      </w:r>
      <w:proofErr w:type="gramEnd"/>
      <w:r w:rsidRPr="002D69CB">
        <w:rPr>
          <w:rFonts w:ascii="Times New Roman" w:hAnsi="Times New Roman" w:cs="Times New Roman"/>
          <w:sz w:val="24"/>
          <w:szCs w:val="24"/>
        </w:rPr>
        <w:t xml:space="preserve"> Соотнесение явлений природы </w:t>
      </w:r>
      <w:proofErr w:type="gramStart"/>
      <w:r w:rsidRPr="002D69CB">
        <w:rPr>
          <w:rFonts w:ascii="Times New Roman" w:hAnsi="Times New Roman" w:cs="Times New Roman"/>
          <w:sz w:val="24"/>
          <w:szCs w:val="24"/>
        </w:rPr>
        <w:t>с</w:t>
      </w:r>
      <w:proofErr w:type="gramEnd"/>
      <w:r w:rsidRPr="002D69CB">
        <w:rPr>
          <w:rFonts w:ascii="Times New Roman" w:hAnsi="Times New Roman" w:cs="Times New Roman"/>
          <w:sz w:val="24"/>
          <w:szCs w:val="24"/>
        </w:rPr>
        <w:t xml:space="preserve"> временем года. Рассказ о погоде текущего дня.  </w:t>
      </w:r>
    </w:p>
    <w:p w:rsidR="00C25B96" w:rsidRPr="002D69CB" w:rsidRDefault="00C25B96" w:rsidP="00C25B96">
      <w:pPr>
        <w:rPr>
          <w:rFonts w:ascii="Times New Roman" w:hAnsi="Times New Roman" w:cs="Times New Roman"/>
          <w:sz w:val="24"/>
          <w:szCs w:val="24"/>
        </w:rPr>
      </w:pPr>
    </w:p>
    <w:p w:rsidR="00C25B96" w:rsidRPr="002D69CB" w:rsidRDefault="00C25B96" w:rsidP="00FE09AA">
      <w:pPr>
        <w:rPr>
          <w:rFonts w:ascii="Times New Roman" w:hAnsi="Times New Roman" w:cs="Times New Roman"/>
          <w:sz w:val="24"/>
          <w:szCs w:val="24"/>
        </w:rPr>
      </w:pPr>
      <w:r w:rsidRPr="002D69CB">
        <w:rPr>
          <w:rFonts w:ascii="Times New Roman" w:hAnsi="Times New Roman" w:cs="Times New Roman"/>
          <w:b/>
          <w:sz w:val="24"/>
          <w:szCs w:val="24"/>
          <w:lang w:val="en-US"/>
        </w:rPr>
        <w:t>IV</w:t>
      </w:r>
      <w:r w:rsidRPr="002D69CB">
        <w:rPr>
          <w:rFonts w:ascii="Times New Roman" w:hAnsi="Times New Roman" w:cs="Times New Roman"/>
          <w:b/>
          <w:sz w:val="24"/>
          <w:szCs w:val="24"/>
        </w:rPr>
        <w:t>. ЧЕЛОВЕК</w:t>
      </w: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Пояснительная записка.</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Программа представлена следующими разделами: «Представления о себе», «Семья», «Гигиена тела», «Туалет», «Одевание и раздевание», «Прием пищи». </w:t>
      </w:r>
    </w:p>
    <w:p w:rsidR="00C25B96" w:rsidRPr="002D69CB" w:rsidRDefault="00C25B96" w:rsidP="00C25B96">
      <w:pPr>
        <w:pStyle w:val="afe"/>
        <w:ind w:firstLine="708"/>
        <w:jc w:val="both"/>
        <w:rPr>
          <w:rFonts w:ascii="Times New Roman" w:hAnsi="Times New Roman"/>
          <w:sz w:val="24"/>
          <w:szCs w:val="24"/>
          <w:shd w:val="clear" w:color="auto" w:fill="FFFFFF"/>
        </w:rPr>
      </w:pPr>
      <w:r w:rsidRPr="002D69CB">
        <w:rPr>
          <w:rFonts w:ascii="Times New Roman" w:hAnsi="Times New Roman"/>
          <w:sz w:val="24"/>
          <w:szCs w:val="24"/>
        </w:rPr>
        <w:t>Раздел «Представления о себе» включает следующее содержание: представления о своем теле</w:t>
      </w:r>
      <w:r w:rsidRPr="002D69CB">
        <w:rPr>
          <w:rFonts w:ascii="Times New Roman" w:hAnsi="Times New Roman"/>
          <w:sz w:val="24"/>
          <w:szCs w:val="24"/>
          <w:shd w:val="clear" w:color="auto" w:fill="FFFFFF"/>
        </w:rPr>
        <w:t xml:space="preserve">, его строении, о своих двигательных </w:t>
      </w:r>
      <w:proofErr w:type="spellStart"/>
      <w:r w:rsidRPr="002D69CB">
        <w:rPr>
          <w:rFonts w:ascii="Times New Roman" w:hAnsi="Times New Roman"/>
          <w:sz w:val="24"/>
          <w:szCs w:val="24"/>
          <w:shd w:val="clear" w:color="auto" w:fill="FFFFFF"/>
        </w:rPr>
        <w:t>возможностях</w:t>
      </w:r>
      <w:proofErr w:type="gramStart"/>
      <w:r w:rsidRPr="002D69CB">
        <w:rPr>
          <w:rFonts w:ascii="Times New Roman" w:hAnsi="Times New Roman"/>
          <w:sz w:val="24"/>
          <w:szCs w:val="24"/>
          <w:shd w:val="clear" w:color="auto" w:fill="FFFFFF"/>
        </w:rPr>
        <w:t>,п</w:t>
      </w:r>
      <w:proofErr w:type="gramEnd"/>
      <w:r w:rsidRPr="002D69CB">
        <w:rPr>
          <w:rFonts w:ascii="Times New Roman" w:hAnsi="Times New Roman"/>
          <w:sz w:val="24"/>
          <w:szCs w:val="24"/>
          <w:shd w:val="clear" w:color="auto" w:fill="FFFFFF"/>
        </w:rPr>
        <w:t>равилах</w:t>
      </w:r>
      <w:proofErr w:type="spellEnd"/>
      <w:r w:rsidRPr="002D69CB">
        <w:rPr>
          <w:rFonts w:ascii="Times New Roman" w:hAnsi="Times New Roman"/>
          <w:sz w:val="24"/>
          <w:szCs w:val="24"/>
          <w:shd w:val="clear" w:color="auto" w:fill="FFFFFF"/>
        </w:rPr>
        <w:t xml:space="preserve"> здорового образа жизни (режим дня, питание, </w:t>
      </w:r>
      <w:proofErr w:type="spellStart"/>
      <w:r w:rsidRPr="002D69CB">
        <w:rPr>
          <w:rFonts w:ascii="Times New Roman" w:hAnsi="Times New Roman"/>
          <w:sz w:val="24"/>
          <w:szCs w:val="24"/>
          <w:shd w:val="clear" w:color="auto" w:fill="FFFFFF"/>
        </w:rPr>
        <w:t>сон,прогулка</w:t>
      </w:r>
      <w:proofErr w:type="spellEnd"/>
      <w:r w:rsidRPr="002D69CB">
        <w:rPr>
          <w:rFonts w:ascii="Times New Roman" w:hAnsi="Times New Roman"/>
          <w:sz w:val="24"/>
          <w:szCs w:val="24"/>
          <w:shd w:val="clear" w:color="auto" w:fill="FFFFFF"/>
        </w:rPr>
        <w:t>, гигиена, занятия физической культурой и</w:t>
      </w:r>
      <w:r w:rsidRPr="002D69CB">
        <w:rPr>
          <w:rFonts w:ascii="Times New Roman" w:hAnsi="Times New Roman"/>
          <w:sz w:val="24"/>
          <w:szCs w:val="24"/>
        </w:rPr>
        <w:br/>
      </w:r>
      <w:r w:rsidRPr="002D69CB">
        <w:rPr>
          <w:rFonts w:ascii="Times New Roman" w:hAnsi="Times New Roman"/>
          <w:sz w:val="24"/>
          <w:szCs w:val="24"/>
          <w:shd w:val="clear" w:color="auto" w:fill="FFFFFF"/>
        </w:rPr>
        <w:t xml:space="preserve">профилактика болезней), поведении, сохраняющем </w:t>
      </w:r>
      <w:proofErr w:type="spellStart"/>
      <w:r w:rsidRPr="002D69CB">
        <w:rPr>
          <w:rFonts w:ascii="Times New Roman" w:hAnsi="Times New Roman"/>
          <w:sz w:val="24"/>
          <w:szCs w:val="24"/>
          <w:shd w:val="clear" w:color="auto" w:fill="FFFFFF"/>
        </w:rPr>
        <w:t>иукрепляющем</w:t>
      </w:r>
      <w:proofErr w:type="spellEnd"/>
      <w:r w:rsidRPr="002D69CB">
        <w:rPr>
          <w:rFonts w:ascii="Times New Roman" w:hAnsi="Times New Roman"/>
          <w:sz w:val="24"/>
          <w:szCs w:val="24"/>
          <w:shd w:val="clear" w:color="auto" w:fill="FFFFFF"/>
        </w:rPr>
        <w:t xml:space="preserve"> здоровье, полезных и вредных привычках, </w:t>
      </w:r>
      <w:r w:rsidRPr="002D69CB">
        <w:rPr>
          <w:rFonts w:ascii="Times New Roman" w:hAnsi="Times New Roman"/>
          <w:sz w:val="24"/>
          <w:szCs w:val="24"/>
        </w:rPr>
        <w:t>возрастных изменениях. Раздел</w:t>
      </w:r>
      <w:proofErr w:type="gramStart"/>
      <w:r w:rsidRPr="002D69CB">
        <w:rPr>
          <w:rFonts w:ascii="Times New Roman" w:hAnsi="Times New Roman"/>
          <w:sz w:val="24"/>
          <w:szCs w:val="24"/>
        </w:rPr>
        <w:t>«Г</w:t>
      </w:r>
      <w:proofErr w:type="gramEnd"/>
      <w:r w:rsidRPr="002D69CB">
        <w:rPr>
          <w:rFonts w:ascii="Times New Roman" w:hAnsi="Times New Roman"/>
          <w:sz w:val="24"/>
          <w:szCs w:val="24"/>
        </w:rPr>
        <w:t>игиена тела»включает задачи по формированию умений умываться, мыться под душем, чистить зубы, мыть голову, стричь ногти, причесываться и т.д. Раздел</w:t>
      </w:r>
      <w:proofErr w:type="gramStart"/>
      <w:r w:rsidRPr="002D69CB">
        <w:rPr>
          <w:rFonts w:ascii="Times New Roman" w:hAnsi="Times New Roman"/>
          <w:sz w:val="24"/>
          <w:szCs w:val="24"/>
        </w:rPr>
        <w:t>«О</w:t>
      </w:r>
      <w:proofErr w:type="gramEnd"/>
      <w:r w:rsidRPr="002D69CB">
        <w:rPr>
          <w:rFonts w:ascii="Times New Roman" w:hAnsi="Times New Roman"/>
          <w:sz w:val="24"/>
          <w:szCs w:val="24"/>
        </w:rPr>
        <w:t xml:space="preserve">бращение с одеждой и обувью» включает задачи по формированию </w:t>
      </w:r>
      <w:proofErr w:type="spellStart"/>
      <w:r w:rsidRPr="002D69CB">
        <w:rPr>
          <w:rFonts w:ascii="Times New Roman" w:hAnsi="Times New Roman"/>
          <w:sz w:val="24"/>
          <w:szCs w:val="24"/>
        </w:rPr>
        <w:t>уменийориентироваться</w:t>
      </w:r>
      <w:proofErr w:type="spellEnd"/>
      <w:r w:rsidRPr="002D69CB">
        <w:rPr>
          <w:rFonts w:ascii="Times New Roman" w:hAnsi="Times New Roman"/>
          <w:sz w:val="24"/>
          <w:szCs w:val="24"/>
        </w:rPr>
        <w:t xml:space="preserve">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w:t>
      </w:r>
      <w:r w:rsidRPr="002D69CB">
        <w:rPr>
          <w:rFonts w:ascii="Times New Roman" w:hAnsi="Times New Roman"/>
          <w:sz w:val="24"/>
          <w:szCs w:val="24"/>
          <w:shd w:val="clear" w:color="auto" w:fill="FFFFFF"/>
        </w:rPr>
        <w:t xml:space="preserve">соблюдать правила и нормы культуры поведения и общения в семье. </w:t>
      </w:r>
      <w:r w:rsidRPr="002D69CB">
        <w:rPr>
          <w:rFonts w:ascii="Times New Roman" w:hAnsi="Times New Roman"/>
          <w:sz w:val="24"/>
          <w:szCs w:val="24"/>
        </w:rPr>
        <w:t xml:space="preserve">Важно, чтобы </w:t>
      </w:r>
      <w:r w:rsidRPr="002D69CB">
        <w:rPr>
          <w:rFonts w:ascii="Times New Roman" w:hAnsi="Times New Roman"/>
          <w:sz w:val="24"/>
          <w:szCs w:val="24"/>
          <w:shd w:val="clear" w:color="auto" w:fill="FFFFFF"/>
        </w:rPr>
        <w:t>образцом культуры общения для ребенка являлось доброжелательное и заботливое отношение к</w:t>
      </w:r>
      <w:r w:rsidRPr="002D69CB">
        <w:rPr>
          <w:rStyle w:val="apple-converted-space"/>
          <w:rFonts w:ascii="Times New Roman" w:hAnsi="Times New Roman"/>
          <w:sz w:val="24"/>
          <w:szCs w:val="24"/>
          <w:shd w:val="clear" w:color="auto" w:fill="FFFFFF"/>
        </w:rPr>
        <w:t> </w:t>
      </w:r>
      <w:r w:rsidRPr="002D69CB">
        <w:rPr>
          <w:rFonts w:ascii="Times New Roman" w:hAnsi="Times New Roman"/>
          <w:sz w:val="24"/>
          <w:szCs w:val="24"/>
          <w:shd w:val="clear" w:color="auto" w:fill="FFFFFF"/>
        </w:rPr>
        <w:t xml:space="preserve"> окружающим, </w:t>
      </w:r>
      <w:r w:rsidRPr="002D69CB">
        <w:rPr>
          <w:rFonts w:ascii="Times New Roman" w:hAnsi="Times New Roman"/>
          <w:sz w:val="24"/>
          <w:szCs w:val="24"/>
          <w:shd w:val="clear" w:color="auto" w:fill="FFFFFF"/>
        </w:rPr>
        <w:lastRenderedPageBreak/>
        <w:t>спокойный приветливый тон. Р</w:t>
      </w:r>
      <w:r w:rsidRPr="002D69CB">
        <w:rPr>
          <w:rFonts w:ascii="Times New Roman" w:hAnsi="Times New Roman"/>
          <w:sz w:val="24"/>
          <w:szCs w:val="24"/>
        </w:rPr>
        <w:t xml:space="preserve">ебенок учится </w:t>
      </w:r>
      <w:r w:rsidRPr="002D69CB">
        <w:rPr>
          <w:rFonts w:ascii="Times New Roman" w:hAnsi="Times New Roman"/>
          <w:bCs/>
          <w:sz w:val="24"/>
          <w:szCs w:val="24"/>
          <w:shd w:val="clear" w:color="auto" w:fill="FFFFFF"/>
        </w:rPr>
        <w:t>понимать окружающих людей, проявлять к ним внимание, общаться и взаимодействовать с ними.</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proofErr w:type="gramStart"/>
      <w:r w:rsidRPr="002D69CB">
        <w:rPr>
          <w:rFonts w:ascii="Times New Roman" w:hAnsi="Times New Roman"/>
          <w:sz w:val="24"/>
          <w:szCs w:val="24"/>
        </w:rPr>
        <w:t>более старшего</w:t>
      </w:r>
      <w:proofErr w:type="gramEnd"/>
      <w:r w:rsidRPr="002D69CB">
        <w:rPr>
          <w:rFonts w:ascii="Times New Roman" w:hAnsi="Times New Roman"/>
          <w:sz w:val="24"/>
          <w:szCs w:val="24"/>
        </w:rPr>
        <w:t xml:space="preserve"> возраста.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rsidRPr="002D69CB">
        <w:rPr>
          <w:rFonts w:ascii="Times New Roman" w:hAnsi="Times New Roman"/>
          <w:sz w:val="24"/>
          <w:szCs w:val="24"/>
        </w:rPr>
        <w:t>поэтапность</w:t>
      </w:r>
      <w:proofErr w:type="spellEnd"/>
      <w:r w:rsidRPr="002D69CB">
        <w:rPr>
          <w:rFonts w:ascii="Times New Roman" w:hAnsi="Times New Roman"/>
          <w:sz w:val="24"/>
          <w:szCs w:val="24"/>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В учебном плане предмет представлен на протяжении 9 лет обучения. С </w:t>
      </w:r>
      <w:proofErr w:type="gramStart"/>
      <w:r w:rsidRPr="002D69CB">
        <w:rPr>
          <w:rFonts w:ascii="Times New Roman" w:hAnsi="Times New Roman"/>
          <w:sz w:val="24"/>
          <w:szCs w:val="24"/>
        </w:rPr>
        <w:t>обучающимися</w:t>
      </w:r>
      <w:proofErr w:type="gramEnd"/>
      <w:r w:rsidRPr="002D69CB">
        <w:rPr>
          <w:rFonts w:ascii="Times New Roman" w:hAnsi="Times New Roman"/>
          <w:sz w:val="24"/>
          <w:szCs w:val="24"/>
        </w:rPr>
        <w:t xml:space="preserve">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D1691B" w:rsidRPr="002D69CB" w:rsidRDefault="00C25B96" w:rsidP="00D1691B">
      <w:pPr>
        <w:pStyle w:val="afe"/>
        <w:ind w:firstLine="708"/>
        <w:jc w:val="both"/>
        <w:rPr>
          <w:rFonts w:ascii="Times New Roman" w:hAnsi="Times New Roman"/>
          <w:sz w:val="24"/>
          <w:szCs w:val="24"/>
        </w:rPr>
      </w:pPr>
      <w:r w:rsidRPr="002D69CB">
        <w:rPr>
          <w:rFonts w:ascii="Times New Roman" w:hAnsi="Times New Roman"/>
          <w:sz w:val="24"/>
          <w:szCs w:val="24"/>
        </w:rPr>
        <w:t xml:space="preserve">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w:t>
      </w:r>
      <w:proofErr w:type="gramStart"/>
      <w:r w:rsidRPr="002D69CB">
        <w:rPr>
          <w:rFonts w:ascii="Times New Roman" w:hAnsi="Times New Roman"/>
          <w:sz w:val="24"/>
          <w:szCs w:val="24"/>
        </w:rPr>
        <w:t>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w:t>
      </w:r>
      <w:proofErr w:type="gramEnd"/>
      <w:r w:rsidRPr="002D69CB">
        <w:rPr>
          <w:rFonts w:ascii="Times New Roman" w:hAnsi="Times New Roman"/>
          <w:sz w:val="24"/>
          <w:szCs w:val="24"/>
        </w:rPr>
        <w:t xml:space="preserve">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C25B96" w:rsidRPr="002D69CB" w:rsidRDefault="00C25B96" w:rsidP="00D1691B">
      <w:pPr>
        <w:pStyle w:val="afe"/>
        <w:ind w:firstLine="708"/>
        <w:jc w:val="both"/>
        <w:rPr>
          <w:rFonts w:ascii="Times New Roman" w:hAnsi="Times New Roman"/>
          <w:sz w:val="24"/>
          <w:szCs w:val="24"/>
        </w:rPr>
      </w:pPr>
      <w:r w:rsidRPr="002D69CB">
        <w:rPr>
          <w:rFonts w:ascii="Times New Roman" w:hAnsi="Times New Roman"/>
          <w:sz w:val="24"/>
          <w:szCs w:val="24"/>
        </w:rPr>
        <w:t>(Срок освоения программы – 9 лет)</w:t>
      </w:r>
    </w:p>
    <w:p w:rsidR="00C25B96" w:rsidRPr="002D69CB" w:rsidRDefault="00C25B96" w:rsidP="00D1691B">
      <w:pPr>
        <w:spacing w:after="160" w:line="259" w:lineRule="auto"/>
        <w:rPr>
          <w:rFonts w:ascii="Times New Roman" w:hAnsi="Times New Roman" w:cs="Times New Roman"/>
          <w:sz w:val="24"/>
          <w:szCs w:val="24"/>
        </w:rPr>
      </w:pPr>
      <w:r w:rsidRPr="002D69CB">
        <w:rPr>
          <w:rFonts w:ascii="Times New Roman" w:hAnsi="Times New Roman" w:cs="Times New Roman"/>
          <w:bCs/>
          <w:sz w:val="24"/>
          <w:szCs w:val="24"/>
        </w:rPr>
        <w:t xml:space="preserve">Настоящая адаптированная рабочая программа разработана на основании примерной адаптированной общеобразовательной программы образования обучающихся с умственной отсталостью (интеллектуальными нарушениями), одобренной </w:t>
      </w:r>
      <w:r w:rsidRPr="002D69CB">
        <w:rPr>
          <w:rFonts w:ascii="Times New Roman" w:hAnsi="Times New Roman" w:cs="Times New Roman"/>
          <w:sz w:val="24"/>
          <w:szCs w:val="24"/>
        </w:rPr>
        <w:t>решением федерального учебно-методического объединения по общему образованию (протокол от 22 декабря 2015 г. № 4/15).</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b/>
          <w:sz w:val="24"/>
          <w:szCs w:val="24"/>
        </w:rPr>
        <w:t>Содержание учебного предмета</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sz w:val="24"/>
          <w:szCs w:val="24"/>
        </w:rPr>
      </w:pP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Представления о себе.</w:t>
      </w:r>
    </w:p>
    <w:p w:rsidR="00C25B96" w:rsidRPr="002D69CB" w:rsidRDefault="00C25B96" w:rsidP="00C25B96">
      <w:pPr>
        <w:widowControl w:val="0"/>
        <w:autoSpaceDE w:val="0"/>
        <w:autoSpaceDN w:val="0"/>
        <w:adjustRightInd w:val="0"/>
        <w:spacing w:after="0" w:line="240" w:lineRule="auto"/>
        <w:ind w:right="-185"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Идентификация себя как мальчика (девочки), юноши (девушки). </w:t>
      </w:r>
      <w:proofErr w:type="gramStart"/>
      <w:r w:rsidRPr="002D69CB">
        <w:rPr>
          <w:rFonts w:ascii="Times New Roman" w:hAnsi="Times New Roman" w:cs="Times New Roman"/>
          <w:sz w:val="24"/>
          <w:szCs w:val="24"/>
        </w:rPr>
        <w:t>Узнавание (различение) частей тела (голова (волосы, уши, шея, лицо), туловище (спина, живот), руки (локоть, ладонь, пальцы), ноги (колено, ступня, пальцы, пятка).</w:t>
      </w:r>
      <w:proofErr w:type="gramEnd"/>
      <w:r w:rsidRPr="002D69CB">
        <w:rPr>
          <w:rFonts w:ascii="Times New Roman" w:hAnsi="Times New Roman" w:cs="Times New Roman"/>
          <w:sz w:val="24"/>
          <w:szCs w:val="24"/>
        </w:rPr>
        <w:t xml:space="preserve"> Знание назначения частей тела. </w:t>
      </w:r>
      <w:proofErr w:type="gramStart"/>
      <w:r w:rsidRPr="002D69CB">
        <w:rPr>
          <w:rFonts w:ascii="Times New Roman" w:hAnsi="Times New Roman" w:cs="Times New Roman"/>
          <w:sz w:val="24"/>
          <w:szCs w:val="24"/>
        </w:rPr>
        <w:t>Узнавание (различение) частей лица человека (глаза, брови, нос, лоб, рот (губы, язык, зубы).</w:t>
      </w:r>
      <w:proofErr w:type="gramEnd"/>
      <w:r w:rsidRPr="002D69CB">
        <w:rPr>
          <w:rFonts w:ascii="Times New Roman" w:hAnsi="Times New Roman" w:cs="Times New Roman"/>
          <w:sz w:val="24"/>
          <w:szCs w:val="24"/>
        </w:rPr>
        <w:t xml:space="preserve"> Знание назначения частей лица. Знание строения человека (скелет, мышцы, кожа). </w:t>
      </w:r>
      <w:proofErr w:type="gramStart"/>
      <w:r w:rsidRPr="002D69CB">
        <w:rPr>
          <w:rFonts w:ascii="Times New Roman" w:hAnsi="Times New Roman" w:cs="Times New Roman"/>
          <w:sz w:val="24"/>
          <w:szCs w:val="24"/>
        </w:rPr>
        <w:t>Узнавание (различение) внутренних органов человека (на схеме тела) (сердце, легкие, печень, почки, желудок).</w:t>
      </w:r>
      <w:proofErr w:type="gramEnd"/>
      <w:r w:rsidRPr="002D69CB">
        <w:rPr>
          <w:rFonts w:ascii="Times New Roman" w:hAnsi="Times New Roman" w:cs="Times New Roman"/>
          <w:sz w:val="24"/>
          <w:szCs w:val="24"/>
        </w:rPr>
        <w:t xml:space="preserve"> Знание назначения внутренних органов. Знание вредных привычек. Сообщение о состоянии своего здоровья. Называние своего имени и фамилии. </w:t>
      </w:r>
      <w:r w:rsidRPr="002D69CB">
        <w:rPr>
          <w:rFonts w:ascii="Times New Roman" w:hAnsi="Times New Roman" w:cs="Times New Roman"/>
          <w:sz w:val="24"/>
          <w:szCs w:val="24"/>
        </w:rPr>
        <w:lastRenderedPageBreak/>
        <w:t>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C25B96" w:rsidRPr="002D69CB" w:rsidRDefault="00C25B96" w:rsidP="00C25B96">
      <w:pPr>
        <w:widowControl w:val="0"/>
        <w:autoSpaceDE w:val="0"/>
        <w:autoSpaceDN w:val="0"/>
        <w:adjustRightInd w:val="0"/>
        <w:spacing w:after="0" w:line="240" w:lineRule="auto"/>
        <w:ind w:right="-185"/>
        <w:jc w:val="center"/>
        <w:rPr>
          <w:rFonts w:ascii="Times New Roman" w:hAnsi="Times New Roman" w:cs="Times New Roman"/>
          <w:b/>
          <w:bCs/>
          <w:sz w:val="24"/>
          <w:szCs w:val="24"/>
        </w:rPr>
      </w:pPr>
      <w:r w:rsidRPr="002D69CB">
        <w:rPr>
          <w:rFonts w:ascii="Times New Roman" w:hAnsi="Times New Roman" w:cs="Times New Roman"/>
          <w:b/>
          <w:bCs/>
          <w:i/>
          <w:iCs/>
          <w:sz w:val="24"/>
          <w:szCs w:val="24"/>
        </w:rPr>
        <w:t>Гигиена тела.</w:t>
      </w:r>
    </w:p>
    <w:p w:rsidR="00C25B96" w:rsidRPr="002D69CB" w:rsidRDefault="00C25B96" w:rsidP="00C25B96">
      <w:pPr>
        <w:widowControl w:val="0"/>
        <w:autoSpaceDE w:val="0"/>
        <w:autoSpaceDN w:val="0"/>
        <w:adjustRightInd w:val="0"/>
        <w:spacing w:after="0" w:line="240" w:lineRule="auto"/>
        <w:ind w:left="57" w:firstLine="651"/>
        <w:jc w:val="both"/>
        <w:rPr>
          <w:rFonts w:ascii="Times New Roman" w:hAnsi="Times New Roman" w:cs="Times New Roman"/>
          <w:sz w:val="24"/>
          <w:szCs w:val="24"/>
        </w:rPr>
      </w:pPr>
      <w:r w:rsidRPr="002D69CB">
        <w:rPr>
          <w:rFonts w:ascii="Times New Roman" w:hAnsi="Times New Roman" w:cs="Times New Roman"/>
          <w:sz w:val="24"/>
          <w:szCs w:val="24"/>
        </w:rPr>
        <w:t xml:space="preserve">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w:t>
      </w:r>
    </w:p>
    <w:p w:rsidR="00C25B96" w:rsidRPr="002D69CB" w:rsidRDefault="00C25B96" w:rsidP="00C25B96">
      <w:pPr>
        <w:widowControl w:val="0"/>
        <w:autoSpaceDE w:val="0"/>
        <w:autoSpaceDN w:val="0"/>
        <w:adjustRightInd w:val="0"/>
        <w:spacing w:after="0" w:line="240" w:lineRule="auto"/>
        <w:ind w:left="57" w:firstLine="651"/>
        <w:jc w:val="both"/>
        <w:rPr>
          <w:rFonts w:ascii="Times New Roman" w:hAnsi="Times New Roman" w:cs="Times New Roman"/>
          <w:sz w:val="24"/>
          <w:szCs w:val="24"/>
        </w:rPr>
      </w:pPr>
      <w:r w:rsidRPr="002D69CB">
        <w:rPr>
          <w:rFonts w:ascii="Times New Roman" w:hAnsi="Times New Roman" w:cs="Times New Roman"/>
          <w:sz w:val="24"/>
          <w:szCs w:val="24"/>
        </w:rPr>
        <w:t xml:space="preserve">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w:t>
      </w:r>
      <w:r w:rsidRPr="002D69CB">
        <w:rPr>
          <w:rFonts w:ascii="Times New Roman" w:hAnsi="Times New Roman" w:cs="Times New Roman"/>
          <w:color w:val="000000"/>
          <w:sz w:val="24"/>
          <w:szCs w:val="24"/>
        </w:rPr>
        <w:t>открывание крана</w:t>
      </w:r>
      <w:r w:rsidRPr="002D69CB">
        <w:rPr>
          <w:rFonts w:ascii="Times New Roman" w:hAnsi="Times New Roman" w:cs="Times New Roman"/>
          <w:sz w:val="24"/>
          <w:szCs w:val="24"/>
        </w:rPr>
        <w:t xml:space="preserve">, </w:t>
      </w:r>
      <w:r w:rsidRPr="002D69CB">
        <w:rPr>
          <w:rFonts w:ascii="Times New Roman" w:hAnsi="Times New Roman" w:cs="Times New Roman"/>
          <w:color w:val="000000"/>
          <w:sz w:val="24"/>
          <w:szCs w:val="24"/>
        </w:rPr>
        <w:t>регулирование напора струи и температуры воды</w:t>
      </w:r>
      <w:r w:rsidRPr="002D69CB">
        <w:rPr>
          <w:rFonts w:ascii="Times New Roman" w:hAnsi="Times New Roman" w:cs="Times New Roman"/>
          <w:sz w:val="24"/>
          <w:szCs w:val="24"/>
        </w:rPr>
        <w:t xml:space="preserve">, </w:t>
      </w:r>
      <w:r w:rsidRPr="002D69CB">
        <w:rPr>
          <w:rFonts w:ascii="Times New Roman" w:hAnsi="Times New Roman" w:cs="Times New Roman"/>
          <w:color w:val="000000"/>
          <w:sz w:val="24"/>
          <w:szCs w:val="24"/>
        </w:rPr>
        <w:t xml:space="preserve">набирание воды в руки, </w:t>
      </w:r>
      <w:r w:rsidRPr="002D69CB">
        <w:rPr>
          <w:rFonts w:ascii="Times New Roman" w:hAnsi="Times New Roman" w:cs="Times New Roman"/>
          <w:sz w:val="24"/>
          <w:szCs w:val="24"/>
        </w:rPr>
        <w:t xml:space="preserve">выливание воды на лицо, протирание лица, закрывание крана, вытирание лица. </w:t>
      </w:r>
    </w:p>
    <w:p w:rsidR="00C25B96" w:rsidRPr="002D69CB" w:rsidRDefault="00C25B96" w:rsidP="00C25B96">
      <w:pPr>
        <w:widowControl w:val="0"/>
        <w:autoSpaceDE w:val="0"/>
        <w:autoSpaceDN w:val="0"/>
        <w:adjustRightInd w:val="0"/>
        <w:spacing w:after="0" w:line="240" w:lineRule="auto"/>
        <w:ind w:left="57" w:firstLine="651"/>
        <w:jc w:val="both"/>
        <w:rPr>
          <w:rFonts w:ascii="Times New Roman" w:hAnsi="Times New Roman" w:cs="Times New Roman"/>
          <w:sz w:val="24"/>
          <w:szCs w:val="24"/>
        </w:rPr>
      </w:pPr>
      <w:r w:rsidRPr="002D69CB">
        <w:rPr>
          <w:rFonts w:ascii="Times New Roman" w:hAnsi="Times New Roman" w:cs="Times New Roman"/>
          <w:sz w:val="24"/>
          <w:szCs w:val="24"/>
        </w:rPr>
        <w:t xml:space="preserve">Чистка зубов. Полоскание полости рта. Соблюдение последовательности действий при чистке зубов и полоскании полости рта: </w:t>
      </w:r>
      <w:r w:rsidRPr="002D69CB">
        <w:rPr>
          <w:rFonts w:ascii="Times New Roman" w:hAnsi="Times New Roman" w:cs="Times New Roman"/>
          <w:color w:val="000000"/>
          <w:sz w:val="24"/>
          <w:szCs w:val="24"/>
        </w:rPr>
        <w:t>открывание тюбика с зубной пастой, намачивание</w:t>
      </w:r>
      <w:r w:rsidRPr="002D69CB">
        <w:rPr>
          <w:rFonts w:ascii="Times New Roman" w:hAnsi="Times New Roman" w:cs="Times New Roman"/>
          <w:sz w:val="24"/>
          <w:szCs w:val="24"/>
        </w:rPr>
        <w:t xml:space="preserve">  щетки, выдавливание зубной пасты на зубную щетку, чистка зубов</w:t>
      </w:r>
      <w:r w:rsidRPr="002D69CB">
        <w:rPr>
          <w:rFonts w:ascii="Times New Roman" w:hAnsi="Times New Roman" w:cs="Times New Roman"/>
          <w:color w:val="000000"/>
          <w:sz w:val="24"/>
          <w:szCs w:val="24"/>
        </w:rPr>
        <w:t xml:space="preserve">, </w:t>
      </w:r>
      <w:r w:rsidRPr="002D69CB">
        <w:rPr>
          <w:rFonts w:ascii="Times New Roman" w:hAnsi="Times New Roman" w:cs="Times New Roman"/>
          <w:sz w:val="24"/>
          <w:szCs w:val="24"/>
        </w:rPr>
        <w:t xml:space="preserve">полоскание рта, мытье щетки, закрывание тюбика с зубной пастой. </w:t>
      </w:r>
    </w:p>
    <w:p w:rsidR="00C25B96" w:rsidRPr="002D69CB" w:rsidRDefault="00C25B96" w:rsidP="00C25B96">
      <w:pPr>
        <w:widowControl w:val="0"/>
        <w:autoSpaceDE w:val="0"/>
        <w:autoSpaceDN w:val="0"/>
        <w:adjustRightInd w:val="0"/>
        <w:spacing w:after="0" w:line="240" w:lineRule="auto"/>
        <w:ind w:left="57" w:firstLine="651"/>
        <w:jc w:val="both"/>
        <w:rPr>
          <w:rFonts w:ascii="Times New Roman" w:hAnsi="Times New Roman" w:cs="Times New Roman"/>
          <w:sz w:val="24"/>
          <w:szCs w:val="24"/>
        </w:rPr>
      </w:pPr>
      <w:r w:rsidRPr="002D69CB">
        <w:rPr>
          <w:rFonts w:ascii="Times New Roman" w:hAnsi="Times New Roman" w:cs="Times New Roman"/>
          <w:sz w:val="24"/>
          <w:szCs w:val="24"/>
        </w:rPr>
        <w:t xml:space="preserve">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w:t>
      </w:r>
    </w:p>
    <w:p w:rsidR="00C25B96" w:rsidRPr="002D69CB" w:rsidRDefault="00C25B96" w:rsidP="00C25B96">
      <w:pPr>
        <w:widowControl w:val="0"/>
        <w:autoSpaceDE w:val="0"/>
        <w:autoSpaceDN w:val="0"/>
        <w:adjustRightInd w:val="0"/>
        <w:spacing w:after="0" w:line="240" w:lineRule="auto"/>
        <w:ind w:left="57" w:firstLine="651"/>
        <w:jc w:val="both"/>
        <w:rPr>
          <w:rFonts w:ascii="Times New Roman" w:hAnsi="Times New Roman" w:cs="Times New Roman"/>
          <w:sz w:val="24"/>
          <w:szCs w:val="24"/>
        </w:rPr>
      </w:pPr>
      <w:r w:rsidRPr="002D69CB">
        <w:rPr>
          <w:rFonts w:ascii="Times New Roman" w:hAnsi="Times New Roman" w:cs="Times New Roman"/>
          <w:sz w:val="24"/>
          <w:szCs w:val="24"/>
        </w:rPr>
        <w:t xml:space="preserve">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w:t>
      </w:r>
      <w:proofErr w:type="spellStart"/>
      <w:r w:rsidRPr="002D69CB">
        <w:rPr>
          <w:rFonts w:ascii="Times New Roman" w:hAnsi="Times New Roman" w:cs="Times New Roman"/>
          <w:sz w:val="24"/>
          <w:szCs w:val="24"/>
        </w:rPr>
        <w:t>волос</w:t>
      </w:r>
      <w:proofErr w:type="gramStart"/>
      <w:r w:rsidRPr="002D69CB">
        <w:rPr>
          <w:rFonts w:ascii="Times New Roman" w:hAnsi="Times New Roman" w:cs="Times New Roman"/>
          <w:sz w:val="24"/>
          <w:szCs w:val="24"/>
        </w:rPr>
        <w:t>.С</w:t>
      </w:r>
      <w:proofErr w:type="gramEnd"/>
      <w:r w:rsidRPr="002D69CB">
        <w:rPr>
          <w:rFonts w:ascii="Times New Roman" w:hAnsi="Times New Roman" w:cs="Times New Roman"/>
          <w:sz w:val="24"/>
          <w:szCs w:val="24"/>
        </w:rPr>
        <w:t>облюдение</w:t>
      </w:r>
      <w:proofErr w:type="spellEnd"/>
      <w:r w:rsidRPr="002D69CB">
        <w:rPr>
          <w:rFonts w:ascii="Times New Roman" w:hAnsi="Times New Roman" w:cs="Times New Roman"/>
          <w:sz w:val="24"/>
          <w:szCs w:val="24"/>
        </w:rPr>
        <w:t xml:space="preserve">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Мытье ушей. Чистка ушей. Вытирание ног. Соблюдение последовательности действий при мытье и вытирании ног: </w:t>
      </w:r>
      <w:r w:rsidRPr="002D69CB">
        <w:rPr>
          <w:rFonts w:ascii="Times New Roman" w:hAnsi="Times New Roman" w:cs="Times New Roman"/>
          <w:color w:val="000000"/>
          <w:sz w:val="24"/>
          <w:szCs w:val="24"/>
        </w:rPr>
        <w:t xml:space="preserve">намачивание ног, </w:t>
      </w:r>
      <w:r w:rsidRPr="002D69CB">
        <w:rPr>
          <w:rFonts w:ascii="Times New Roman" w:hAnsi="Times New Roman" w:cs="Times New Roman"/>
          <w:sz w:val="24"/>
          <w:szCs w:val="24"/>
        </w:rPr>
        <w:t xml:space="preserve">намыливание ног, смывание мыла, вытирание ног. </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 </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Обращение с одеждой и обувью.</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2D69CB">
        <w:rPr>
          <w:rFonts w:ascii="Times New Roman" w:hAnsi="Times New Roman" w:cs="Times New Roman"/>
          <w:sz w:val="24"/>
          <w:szCs w:val="24"/>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w:t>
      </w:r>
      <w:proofErr w:type="gramEnd"/>
      <w:r w:rsidRPr="002D69CB">
        <w:rPr>
          <w:rFonts w:ascii="Times New Roman" w:hAnsi="Times New Roman" w:cs="Times New Roman"/>
          <w:sz w:val="24"/>
          <w:szCs w:val="24"/>
        </w:rPr>
        <w:t xml:space="preserve"> Знание назначения предметов одежды. </w:t>
      </w:r>
      <w:proofErr w:type="gramStart"/>
      <w:r w:rsidRPr="002D69CB">
        <w:rPr>
          <w:rFonts w:ascii="Times New Roman" w:hAnsi="Times New Roman" w:cs="Times New Roman"/>
          <w:sz w:val="24"/>
          <w:szCs w:val="24"/>
        </w:rPr>
        <w:t>Узнавание (различение) деталей предметов одежды: пуговицы (молнии, заклепки), рукав (воротник, манжеты).</w:t>
      </w:r>
      <w:proofErr w:type="gramEnd"/>
      <w:r w:rsidRPr="002D69CB">
        <w:rPr>
          <w:rFonts w:ascii="Times New Roman" w:hAnsi="Times New Roman" w:cs="Times New Roman"/>
          <w:sz w:val="24"/>
          <w:szCs w:val="24"/>
        </w:rPr>
        <w:t xml:space="preserve"> Знание назначения деталей предметов одежды. </w:t>
      </w:r>
      <w:proofErr w:type="gramStart"/>
      <w:r w:rsidRPr="002D69CB">
        <w:rPr>
          <w:rFonts w:ascii="Times New Roman" w:hAnsi="Times New Roman" w:cs="Times New Roman"/>
          <w:sz w:val="24"/>
          <w:szCs w:val="24"/>
        </w:rPr>
        <w:t>Узнавание (различение) предметов обуви: сапоги (валенки), ботинки, кроссовки, туфли, сандалии, тапки.</w:t>
      </w:r>
      <w:proofErr w:type="gramEnd"/>
      <w:r w:rsidRPr="002D69CB">
        <w:rPr>
          <w:rFonts w:ascii="Times New Roman" w:hAnsi="Times New Roman" w:cs="Times New Roman"/>
          <w:sz w:val="24"/>
          <w:szCs w:val="24"/>
        </w:rPr>
        <w:t xml:space="preserve"> Знание назначения видов обуви (спортивная, домашняя, выходная, рабочая). Различение сезонной обуви (</w:t>
      </w:r>
      <w:proofErr w:type="gramStart"/>
      <w:r w:rsidRPr="002D69CB">
        <w:rPr>
          <w:rFonts w:ascii="Times New Roman" w:hAnsi="Times New Roman" w:cs="Times New Roman"/>
          <w:sz w:val="24"/>
          <w:szCs w:val="24"/>
        </w:rPr>
        <w:t>зимняя</w:t>
      </w:r>
      <w:proofErr w:type="gramEnd"/>
      <w:r w:rsidRPr="002D69CB">
        <w:rPr>
          <w:rFonts w:ascii="Times New Roman" w:hAnsi="Times New Roman" w:cs="Times New Roman"/>
          <w:sz w:val="24"/>
          <w:szCs w:val="24"/>
        </w:rPr>
        <w:t>,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w:t>
      </w:r>
      <w:proofErr w:type="gramStart"/>
      <w:r w:rsidRPr="002D69CB">
        <w:rPr>
          <w:rFonts w:ascii="Times New Roman" w:hAnsi="Times New Roman" w:cs="Times New Roman"/>
          <w:sz w:val="24"/>
          <w:szCs w:val="24"/>
        </w:rPr>
        <w:t>зимняя</w:t>
      </w:r>
      <w:proofErr w:type="gramEnd"/>
      <w:r w:rsidRPr="002D69CB">
        <w:rPr>
          <w:rFonts w:ascii="Times New Roman" w:hAnsi="Times New Roman" w:cs="Times New Roman"/>
          <w:sz w:val="24"/>
          <w:szCs w:val="24"/>
        </w:rPr>
        <w:t xml:space="preserve">, летняя, демисезонная). </w:t>
      </w:r>
    </w:p>
    <w:p w:rsidR="00C25B96" w:rsidRPr="002D69CB" w:rsidRDefault="00C25B96" w:rsidP="00C25B96">
      <w:pPr>
        <w:widowControl w:val="0"/>
        <w:autoSpaceDE w:val="0"/>
        <w:autoSpaceDN w:val="0"/>
        <w:adjustRightInd w:val="0"/>
        <w:spacing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w:t>
      </w:r>
      <w:r w:rsidRPr="002D69CB">
        <w:rPr>
          <w:rFonts w:ascii="Times New Roman" w:hAnsi="Times New Roman" w:cs="Times New Roman"/>
          <w:sz w:val="24"/>
          <w:szCs w:val="24"/>
        </w:rPr>
        <w:lastRenderedPageBreak/>
        <w:t>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C25B96" w:rsidRPr="002D69CB" w:rsidRDefault="00C25B96" w:rsidP="00C25B96">
      <w:pPr>
        <w:widowControl w:val="0"/>
        <w:autoSpaceDE w:val="0"/>
        <w:autoSpaceDN w:val="0"/>
        <w:adjustRightInd w:val="0"/>
        <w:spacing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Туалет.</w:t>
      </w:r>
    </w:p>
    <w:p w:rsidR="00C25B96" w:rsidRPr="002D69CB" w:rsidRDefault="00C25B96" w:rsidP="00C25B96">
      <w:pPr>
        <w:widowControl w:val="0"/>
        <w:autoSpaceDE w:val="0"/>
        <w:autoSpaceDN w:val="0"/>
        <w:adjustRightInd w:val="0"/>
        <w:spacing w:line="240" w:lineRule="auto"/>
        <w:ind w:hanging="900"/>
        <w:jc w:val="both"/>
        <w:rPr>
          <w:rFonts w:ascii="Times New Roman" w:hAnsi="Times New Roman" w:cs="Times New Roman"/>
          <w:sz w:val="24"/>
          <w:szCs w:val="24"/>
        </w:rPr>
      </w:pPr>
      <w:r w:rsidRPr="002D69CB">
        <w:rPr>
          <w:rFonts w:ascii="Times New Roman" w:hAnsi="Times New Roman" w:cs="Times New Roman"/>
          <w:sz w:val="24"/>
          <w:szCs w:val="24"/>
        </w:rPr>
        <w:tab/>
      </w:r>
      <w:r w:rsidRPr="002D69CB">
        <w:rPr>
          <w:rFonts w:ascii="Times New Roman" w:hAnsi="Times New Roman" w:cs="Times New Roman"/>
          <w:sz w:val="24"/>
          <w:szCs w:val="24"/>
        </w:rPr>
        <w:tab/>
        <w:t xml:space="preserve">Сообщение  о желании сходить в туалет. Сидение на унитазе и оправление малой/большой нужды. Пользование туалетной бумагой. </w:t>
      </w:r>
      <w:proofErr w:type="gramStart"/>
      <w:r w:rsidRPr="002D69CB">
        <w:rPr>
          <w:rFonts w:ascii="Times New Roman" w:hAnsi="Times New Roman" w:cs="Times New Roman"/>
          <w:sz w:val="24"/>
          <w:szCs w:val="24"/>
        </w:rPr>
        <w:t xml:space="preserve">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roofErr w:type="gramEnd"/>
    </w:p>
    <w:p w:rsidR="00C25B96" w:rsidRPr="002D69CB" w:rsidRDefault="00C25B96" w:rsidP="00C25B96">
      <w:pPr>
        <w:widowControl w:val="0"/>
        <w:autoSpaceDE w:val="0"/>
        <w:autoSpaceDN w:val="0"/>
        <w:adjustRightInd w:val="0"/>
        <w:spacing w:line="240" w:lineRule="auto"/>
        <w:ind w:hanging="900"/>
        <w:jc w:val="center"/>
        <w:rPr>
          <w:rFonts w:ascii="Times New Roman" w:hAnsi="Times New Roman" w:cs="Times New Roman"/>
          <w:sz w:val="24"/>
          <w:szCs w:val="24"/>
        </w:rPr>
      </w:pPr>
      <w:r w:rsidRPr="002D69CB">
        <w:rPr>
          <w:rFonts w:ascii="Times New Roman" w:hAnsi="Times New Roman" w:cs="Times New Roman"/>
          <w:b/>
          <w:bCs/>
          <w:i/>
          <w:iCs/>
          <w:sz w:val="24"/>
          <w:szCs w:val="24"/>
        </w:rPr>
        <w:t>Прием пищи.</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Сообщение о желании пить. Питье через соломинку. </w:t>
      </w:r>
      <w:proofErr w:type="gramStart"/>
      <w:r w:rsidRPr="002D69CB">
        <w:rPr>
          <w:rFonts w:ascii="Times New Roman" w:hAnsi="Times New Roman" w:cs="Times New Roman"/>
          <w:sz w:val="24"/>
          <w:szCs w:val="24"/>
        </w:rPr>
        <w:t>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w:t>
      </w:r>
      <w:proofErr w:type="gramEnd"/>
      <w:r w:rsidRPr="002D69CB">
        <w:rPr>
          <w:rFonts w:ascii="Times New Roman" w:hAnsi="Times New Roman" w:cs="Times New Roman"/>
          <w:sz w:val="24"/>
          <w:szCs w:val="24"/>
        </w:rPr>
        <w:t xml:space="preserve">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Семья.</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C25B96" w:rsidRPr="002D69CB" w:rsidRDefault="00C25B96" w:rsidP="00A862BF">
      <w:pPr>
        <w:suppressAutoHyphens w:val="0"/>
        <w:spacing w:after="0" w:line="240" w:lineRule="auto"/>
        <w:rPr>
          <w:rFonts w:ascii="Times New Roman" w:hAnsi="Times New Roman" w:cs="Times New Roman"/>
          <w:sz w:val="24"/>
          <w:szCs w:val="24"/>
        </w:rPr>
      </w:pPr>
      <w:r w:rsidRPr="002D69CB">
        <w:rPr>
          <w:rFonts w:ascii="Times New Roman" w:hAnsi="Times New Roman" w:cs="Times New Roman"/>
          <w:b/>
          <w:sz w:val="24"/>
          <w:szCs w:val="24"/>
          <w:lang w:val="en-US"/>
        </w:rPr>
        <w:t>V</w:t>
      </w:r>
      <w:r w:rsidRPr="002D69CB">
        <w:rPr>
          <w:rFonts w:ascii="Times New Roman" w:hAnsi="Times New Roman" w:cs="Times New Roman"/>
          <w:b/>
          <w:sz w:val="24"/>
          <w:szCs w:val="24"/>
        </w:rPr>
        <w:t>. ДОМОВОДСТВО</w:t>
      </w: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Пояснительная записка.</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b/>
          <w:sz w:val="24"/>
          <w:szCs w:val="24"/>
        </w:rPr>
        <w:t>Пояснительная записка</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Обучение  ребенка  с  умеренной,  тяжелой,  глубокой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Цель обучения – повышение самостоятельности детей в выполнении хозяйственно-бытовой  деятельности.  Основные  задачи:  формирование умений обращаться с инвентарем и </w:t>
      </w:r>
      <w:r w:rsidRPr="002D69CB">
        <w:rPr>
          <w:rFonts w:ascii="Times New Roman" w:hAnsi="Times New Roman"/>
          <w:sz w:val="24"/>
          <w:szCs w:val="24"/>
        </w:rPr>
        <w:lastRenderedPageBreak/>
        <w:t>электроприборами; освоение действий по приготовлению  пищи,  осуществлению  покупок,  уборке  помещения  и территории, уходу за вещами.</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В учебном плане предмет представлен с 5 по13 год обучения.</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Материально-техническое  оснащение  учебного  предмета «Домоводство» предусматривает:</w:t>
      </w:r>
    </w:p>
    <w:p w:rsidR="00976E6B" w:rsidRPr="002D69CB" w:rsidRDefault="00976E6B" w:rsidP="00976E6B">
      <w:pPr>
        <w:pStyle w:val="afe"/>
        <w:ind w:firstLine="567"/>
        <w:jc w:val="both"/>
        <w:rPr>
          <w:rFonts w:ascii="Times New Roman" w:hAnsi="Times New Roman"/>
          <w:sz w:val="24"/>
          <w:szCs w:val="24"/>
        </w:rPr>
      </w:pPr>
      <w:proofErr w:type="gramStart"/>
      <w:r w:rsidRPr="002D69CB">
        <w:rPr>
          <w:rFonts w:ascii="Times New Roman" w:hAnsi="Times New Roman"/>
          <w:sz w:val="24"/>
          <w:szCs w:val="24"/>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roofErr w:type="gramEnd"/>
    </w:p>
    <w:p w:rsidR="00976E6B" w:rsidRPr="002D69CB" w:rsidRDefault="00976E6B" w:rsidP="00976E6B">
      <w:pPr>
        <w:pStyle w:val="afe"/>
        <w:ind w:firstLine="567"/>
        <w:jc w:val="both"/>
        <w:rPr>
          <w:rFonts w:ascii="Times New Roman" w:hAnsi="Times New Roman"/>
          <w:b/>
          <w:sz w:val="24"/>
          <w:szCs w:val="24"/>
        </w:rPr>
      </w:pPr>
      <w:proofErr w:type="gramStart"/>
      <w:r w:rsidRPr="002D69CB">
        <w:rPr>
          <w:rFonts w:ascii="Times New Roman" w:hAnsi="Times New Roman"/>
          <w:sz w:val="24"/>
          <w:szCs w:val="24"/>
        </w:rPr>
        <w:t>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утюг,    пылесос,   электрическая  плита, электрическая  духовка,  миксер,  микроволновая  печь),    грифельная  и  магнитная  доски, уборочный инвентарь (тяпки, лопаты, грабли), тачки, лейки и др.</w:t>
      </w:r>
      <w:proofErr w:type="gramEnd"/>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b/>
          <w:sz w:val="24"/>
          <w:szCs w:val="24"/>
        </w:rPr>
        <w:t>Содержание предмета.</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Покупки:</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Обращение с кухонным инвентарем:</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Обращение с посудой. </w:t>
      </w:r>
      <w:proofErr w:type="gramStart"/>
      <w:r w:rsidRPr="002D69CB">
        <w:rPr>
          <w:rFonts w:ascii="Times New Roman" w:hAnsi="Times New Roman"/>
          <w:sz w:val="24"/>
          <w:szCs w:val="24"/>
        </w:rPr>
        <w:t>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proofErr w:type="gramEnd"/>
      <w:r w:rsidRPr="002D69CB">
        <w:rPr>
          <w:rFonts w:ascii="Times New Roman" w:hAnsi="Times New Roman"/>
          <w:sz w:val="24"/>
          <w:szCs w:val="24"/>
        </w:rPr>
        <w:t xml:space="preserve">  </w:t>
      </w:r>
      <w:proofErr w:type="gramStart"/>
      <w:r w:rsidRPr="002D69CB">
        <w:rPr>
          <w:rFonts w:ascii="Times New Roman" w:hAnsi="Times New Roman"/>
          <w:sz w:val="24"/>
          <w:szCs w:val="24"/>
        </w:rPr>
        <w:t>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w:t>
      </w:r>
      <w:proofErr w:type="gramEnd"/>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(электрический чайник,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Мытье бытовых приборов. Хранение посуды и бытовых приборов.   Накрывание  на  стол.  Выбор  посуды  и  столовых  приборов.  Раскладывание  столовых  приборов  и  посуды  при  сервировке  стола.</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lastRenderedPageBreak/>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Приготовление пищи:</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на определенное время, вынимание противня из духовки, снимание выпечки, выключение электрической духовки.</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ab/>
      </w:r>
      <w:proofErr w:type="gramStart"/>
      <w:r w:rsidRPr="002D69CB">
        <w:rPr>
          <w:rFonts w:ascii="Times New Roman" w:hAnsi="Times New Roman"/>
          <w:sz w:val="24"/>
          <w:szCs w:val="24"/>
        </w:rPr>
        <w:t>Поддержание чистоты рабочего места в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w:t>
      </w:r>
      <w:proofErr w:type="gramEnd"/>
      <w:r w:rsidRPr="002D69CB">
        <w:rPr>
          <w:rFonts w:ascii="Times New Roman" w:hAnsi="Times New Roman"/>
          <w:sz w:val="24"/>
          <w:szCs w:val="24"/>
        </w:rPr>
        <w:t xml:space="preserve">  </w:t>
      </w:r>
      <w:proofErr w:type="gramStart"/>
      <w:r w:rsidRPr="002D69CB">
        <w:rPr>
          <w:rFonts w:ascii="Times New Roman" w:hAnsi="Times New Roman"/>
          <w:sz w:val="24"/>
          <w:szCs w:val="24"/>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roofErr w:type="gramEnd"/>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 </w:t>
      </w:r>
      <w:proofErr w:type="gramStart"/>
      <w:r w:rsidRPr="002D69CB">
        <w:rPr>
          <w:rFonts w:ascii="Times New Roman" w:hAnsi="Times New Roman"/>
          <w:sz w:val="24"/>
          <w:szCs w:val="24"/>
        </w:rPr>
        <w:t>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w:t>
      </w:r>
      <w:proofErr w:type="gramEnd"/>
    </w:p>
    <w:p w:rsidR="00976E6B" w:rsidRPr="002D69CB" w:rsidRDefault="00976E6B" w:rsidP="00976E6B">
      <w:pPr>
        <w:pStyle w:val="afe"/>
        <w:ind w:firstLine="567"/>
        <w:jc w:val="both"/>
        <w:rPr>
          <w:rFonts w:ascii="Times New Roman" w:hAnsi="Times New Roman"/>
          <w:sz w:val="24"/>
          <w:szCs w:val="24"/>
        </w:rPr>
      </w:pPr>
      <w:proofErr w:type="gramStart"/>
      <w:r w:rsidRPr="002D69CB">
        <w:rPr>
          <w:rFonts w:ascii="Times New Roman" w:hAnsi="Times New Roman"/>
          <w:sz w:val="24"/>
          <w:szCs w:val="24"/>
        </w:rPr>
        <w:t>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roofErr w:type="gramEnd"/>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Уход за вещами:</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Ручная стирка. Наполнение емкости водой. Выбор моющего средства.  Отмеривание  необходимого  количества  моющего  средства.  Замачивание белья.  </w:t>
      </w:r>
      <w:proofErr w:type="spellStart"/>
      <w:r w:rsidRPr="002D69CB">
        <w:rPr>
          <w:rFonts w:ascii="Times New Roman" w:hAnsi="Times New Roman"/>
          <w:sz w:val="24"/>
          <w:szCs w:val="24"/>
        </w:rPr>
        <w:t>Застирывание</w:t>
      </w:r>
      <w:proofErr w:type="spellEnd"/>
      <w:r w:rsidRPr="002D69CB">
        <w:rPr>
          <w:rFonts w:ascii="Times New Roman" w:hAnsi="Times New Roman"/>
          <w:sz w:val="24"/>
          <w:szCs w:val="24"/>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2D69CB">
        <w:rPr>
          <w:rFonts w:ascii="Times New Roman" w:hAnsi="Times New Roman"/>
          <w:sz w:val="24"/>
          <w:szCs w:val="24"/>
        </w:rPr>
        <w:t>застирывание</w:t>
      </w:r>
      <w:proofErr w:type="spellEnd"/>
      <w:r w:rsidRPr="002D69CB">
        <w:rPr>
          <w:rFonts w:ascii="Times New Roman" w:hAnsi="Times New Roman"/>
          <w:sz w:val="24"/>
          <w:szCs w:val="24"/>
        </w:rPr>
        <w:t xml:space="preserve">  белья,  полоскание  белья,  выжимание  белья,  вывешивание белья на просушку.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w:t>
      </w:r>
      <w:r w:rsidRPr="002D69CB">
        <w:rPr>
          <w:rFonts w:ascii="Times New Roman" w:hAnsi="Times New Roman"/>
          <w:sz w:val="24"/>
          <w:szCs w:val="24"/>
        </w:rPr>
        <w:lastRenderedPageBreak/>
        <w:t xml:space="preserve">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2D69CB">
        <w:rPr>
          <w:rFonts w:ascii="Times New Roman" w:hAnsi="Times New Roman"/>
          <w:sz w:val="24"/>
          <w:szCs w:val="24"/>
        </w:rPr>
        <w:t>насыпание</w:t>
      </w:r>
      <w:proofErr w:type="spellEnd"/>
      <w:r w:rsidRPr="002D69CB">
        <w:rPr>
          <w:rFonts w:ascii="Times New Roman" w:hAnsi="Times New Roman"/>
          <w:sz w:val="24"/>
          <w:szCs w:val="24"/>
        </w:rPr>
        <w:t xml:space="preserve"> порошка, установка программы и температурного режима, запуск машины, отключение машины, вынимание белья.</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Глажение  утюгом</w:t>
      </w:r>
      <w:r w:rsidRPr="002D69CB">
        <w:rPr>
          <w:rFonts w:ascii="Times New Roman" w:hAnsi="Times New Roman"/>
          <w:i/>
          <w:sz w:val="24"/>
          <w:szCs w:val="24"/>
        </w:rPr>
        <w:t>.</w:t>
      </w:r>
      <w:r w:rsidRPr="002D69CB">
        <w:rPr>
          <w:rFonts w:ascii="Times New Roman" w:hAnsi="Times New Roman"/>
          <w:sz w:val="24"/>
          <w:szCs w:val="24"/>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Уборка помещения:</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976E6B" w:rsidRPr="002D69CB" w:rsidRDefault="00976E6B" w:rsidP="00976E6B">
      <w:pPr>
        <w:pStyle w:val="afe"/>
        <w:ind w:firstLine="567"/>
        <w:jc w:val="both"/>
        <w:rPr>
          <w:rFonts w:ascii="Times New Roman" w:hAnsi="Times New Roman"/>
          <w:i/>
          <w:sz w:val="24"/>
          <w:szCs w:val="24"/>
        </w:rPr>
      </w:pPr>
      <w:r w:rsidRPr="002D69CB">
        <w:rPr>
          <w:rFonts w:ascii="Times New Roman" w:hAnsi="Times New Roman"/>
          <w:sz w:val="24"/>
          <w:szCs w:val="24"/>
        </w:rP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i/>
          <w:sz w:val="24"/>
          <w:szCs w:val="24"/>
        </w:rPr>
        <w:t>Мытье  стекла  (зеркала).</w:t>
      </w:r>
      <w:r w:rsidRPr="002D69CB">
        <w:rPr>
          <w:rFonts w:ascii="Times New Roman" w:hAnsi="Times New Roman"/>
          <w:sz w:val="24"/>
          <w:szCs w:val="24"/>
        </w:rPr>
        <w:t xml:space="preserve">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Уборка территории:</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Уборка бытового мусора.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Подметание территории.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Сгребание травы и листьев.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Уборка снега: сгребание, перебрасывание снега. </w:t>
      </w:r>
    </w:p>
    <w:p w:rsidR="00976E6B" w:rsidRPr="002D69CB" w:rsidRDefault="00976E6B" w:rsidP="00976E6B">
      <w:pPr>
        <w:pStyle w:val="afe"/>
        <w:ind w:firstLine="567"/>
        <w:jc w:val="both"/>
        <w:rPr>
          <w:rFonts w:ascii="Times New Roman" w:hAnsi="Times New Roman"/>
          <w:b/>
          <w:sz w:val="24"/>
          <w:szCs w:val="24"/>
        </w:rPr>
      </w:pPr>
      <w:r w:rsidRPr="002D69CB">
        <w:rPr>
          <w:rFonts w:ascii="Times New Roman" w:hAnsi="Times New Roman"/>
          <w:sz w:val="24"/>
          <w:szCs w:val="24"/>
        </w:rPr>
        <w:t>Уход за уборочным инвентарем.</w:t>
      </w:r>
    </w:p>
    <w:p w:rsidR="00C25B96" w:rsidRPr="002D69CB" w:rsidRDefault="00C25B96" w:rsidP="00C25B96">
      <w:pPr>
        <w:pStyle w:val="afe"/>
        <w:jc w:val="center"/>
        <w:rPr>
          <w:rFonts w:ascii="Times New Roman" w:hAnsi="Times New Roman"/>
          <w:b/>
          <w:sz w:val="24"/>
          <w:szCs w:val="24"/>
        </w:rPr>
      </w:pPr>
    </w:p>
    <w:p w:rsidR="00C25B96" w:rsidRPr="002D69CB" w:rsidRDefault="00C25B96" w:rsidP="00C25B96">
      <w:pPr>
        <w:pStyle w:val="afe"/>
        <w:jc w:val="center"/>
        <w:rPr>
          <w:rFonts w:ascii="Times New Roman" w:hAnsi="Times New Roman"/>
          <w:b/>
          <w:sz w:val="24"/>
          <w:szCs w:val="24"/>
        </w:rPr>
      </w:pP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lang w:val="en-US"/>
        </w:rPr>
        <w:t>VI</w:t>
      </w:r>
      <w:r w:rsidRPr="002D69CB">
        <w:rPr>
          <w:rFonts w:ascii="Times New Roman" w:hAnsi="Times New Roman"/>
          <w:b/>
          <w:sz w:val="24"/>
          <w:szCs w:val="24"/>
        </w:rPr>
        <w:t>. ОКРУЖАЮЩИЙ СОЦИАЛЬНЫЙ МИР</w:t>
      </w: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Пояснительная записка.</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w:t>
      </w:r>
      <w:r w:rsidRPr="002D69CB">
        <w:rPr>
          <w:rFonts w:ascii="Times New Roman" w:hAnsi="Times New Roman"/>
          <w:sz w:val="24"/>
          <w:szCs w:val="24"/>
        </w:rPr>
        <w:lastRenderedPageBreak/>
        <w:t xml:space="preserve">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Цель обучения – формирование представлений о человеке, его социальном окружении, ориентации в социальной среде и общепринятых правилах поведения.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w:t>
      </w:r>
      <w:proofErr w:type="gramStart"/>
      <w:r w:rsidRPr="002D69CB">
        <w:rPr>
          <w:rFonts w:ascii="Times New Roman" w:hAnsi="Times New Roman"/>
          <w:sz w:val="24"/>
          <w:szCs w:val="24"/>
        </w:rPr>
        <w:t xml:space="preserve">«Квартира, дом, двор», «Продукты питания», «Предметы быта», «Школа», «Предметы и материалы, изготовленные человеком», «Город», «Транспорт», «Страна»,  «Традиции и обычаи». </w:t>
      </w:r>
      <w:proofErr w:type="gramEnd"/>
    </w:p>
    <w:p w:rsidR="00C25B96" w:rsidRPr="002D69CB" w:rsidRDefault="00C25B96" w:rsidP="00C25B96">
      <w:pPr>
        <w:pStyle w:val="afe"/>
        <w:jc w:val="both"/>
        <w:rPr>
          <w:rFonts w:ascii="Times New Roman" w:hAnsi="Times New Roman"/>
          <w:sz w:val="24"/>
          <w:szCs w:val="24"/>
        </w:rPr>
      </w:pPr>
      <w:r w:rsidRPr="002D69CB">
        <w:rPr>
          <w:rFonts w:ascii="Times New Roman" w:hAnsi="Times New Roman"/>
          <w:sz w:val="24"/>
          <w:szCs w:val="24"/>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2D69CB">
        <w:rPr>
          <w:rStyle w:val="c1"/>
          <w:rFonts w:ascii="Times New Roman" w:hAnsi="Times New Roman"/>
          <w:sz w:val="24"/>
          <w:szCs w:val="24"/>
        </w:rPr>
        <w:t>свое поведение и поступки других людей с нравственными ценностями (эталонами) и общепринятыми нормами поведения. Р</w:t>
      </w:r>
      <w:r w:rsidRPr="002D69CB">
        <w:rPr>
          <w:rFonts w:ascii="Times New Roman" w:hAnsi="Times New Roman"/>
          <w:sz w:val="24"/>
          <w:szCs w:val="24"/>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w:t>
      </w:r>
      <w:proofErr w:type="gramStart"/>
      <w:r w:rsidRPr="002D69CB">
        <w:rPr>
          <w:rFonts w:ascii="Times New Roman" w:hAnsi="Times New Roman"/>
          <w:sz w:val="24"/>
          <w:szCs w:val="24"/>
        </w:rPr>
        <w:t>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w:t>
      </w:r>
      <w:proofErr w:type="gramEnd"/>
      <w:r w:rsidRPr="002D69CB">
        <w:rPr>
          <w:rFonts w:ascii="Times New Roman" w:hAnsi="Times New Roman"/>
          <w:sz w:val="24"/>
          <w:szCs w:val="24"/>
        </w:rPr>
        <w:t xml:space="preserve"> по домоводству, где ребенок учится готовить, сервировать стол и т.д.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w:t>
      </w:r>
      <w:proofErr w:type="gramStart"/>
      <w:r w:rsidRPr="002D69CB">
        <w:rPr>
          <w:rFonts w:ascii="Times New Roman" w:hAnsi="Times New Roman"/>
          <w:sz w:val="24"/>
          <w:szCs w:val="24"/>
        </w:rPr>
        <w:t>обучающимися</w:t>
      </w:r>
      <w:proofErr w:type="gramEnd"/>
      <w:r w:rsidRPr="002D69CB">
        <w:rPr>
          <w:rFonts w:ascii="Times New Roman" w:hAnsi="Times New Roman"/>
          <w:sz w:val="24"/>
          <w:szCs w:val="24"/>
        </w:rPr>
        <w:t xml:space="preserve">, которые нуждаются в дополнительной индивидуальной работе. </w:t>
      </w:r>
    </w:p>
    <w:p w:rsidR="00C25B96" w:rsidRPr="002D69CB" w:rsidRDefault="00C25B96" w:rsidP="00C25B96">
      <w:pPr>
        <w:pStyle w:val="afe"/>
        <w:ind w:firstLine="708"/>
        <w:jc w:val="both"/>
        <w:rPr>
          <w:rFonts w:ascii="Times New Roman" w:hAnsi="Times New Roman"/>
          <w:sz w:val="24"/>
          <w:szCs w:val="24"/>
        </w:rPr>
      </w:pPr>
      <w:proofErr w:type="gramStart"/>
      <w:r w:rsidRPr="002D69CB">
        <w:rPr>
          <w:rFonts w:ascii="Times New Roman" w:hAnsi="Times New Roman"/>
          <w:sz w:val="24"/>
          <w:szCs w:val="24"/>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w:t>
      </w:r>
      <w:proofErr w:type="gramEnd"/>
      <w:r w:rsidRPr="002D69CB">
        <w:rPr>
          <w:rFonts w:ascii="Times New Roman" w:hAnsi="Times New Roman"/>
          <w:sz w:val="24"/>
          <w:szCs w:val="24"/>
        </w:rPr>
        <w:t xml:space="preserve">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w:t>
      </w:r>
      <w:r w:rsidRPr="002D69CB">
        <w:rPr>
          <w:rFonts w:ascii="Times New Roman" w:hAnsi="Times New Roman"/>
          <w:sz w:val="24"/>
          <w:szCs w:val="24"/>
        </w:rPr>
        <w:lastRenderedPageBreak/>
        <w:t xml:space="preserve">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C25B96" w:rsidRPr="002D69CB" w:rsidRDefault="00C25B96" w:rsidP="00A862BF">
      <w:pPr>
        <w:suppressAutoHyphens w:val="0"/>
        <w:spacing w:after="0" w:line="240" w:lineRule="auto"/>
        <w:rPr>
          <w:rFonts w:ascii="Times New Roman" w:eastAsia="Times New Roman" w:hAnsi="Times New Roman" w:cs="Times New Roman"/>
          <w:b/>
          <w:color w:val="FF0000"/>
          <w:kern w:val="0"/>
          <w:sz w:val="24"/>
          <w:szCs w:val="24"/>
        </w:rPr>
      </w:pPr>
      <w:r w:rsidRPr="002D69CB">
        <w:rPr>
          <w:rFonts w:ascii="Times New Roman" w:hAnsi="Times New Roman" w:cs="Times New Roman"/>
          <w:sz w:val="24"/>
          <w:szCs w:val="24"/>
        </w:rPr>
        <w:t>(Срок освоения программы – 13 лет)</w:t>
      </w:r>
    </w:p>
    <w:p w:rsidR="00C25B96" w:rsidRPr="002D69CB" w:rsidRDefault="00C25B96" w:rsidP="00A862BF">
      <w:pPr>
        <w:spacing w:after="160" w:line="259" w:lineRule="auto"/>
        <w:rPr>
          <w:rFonts w:ascii="Times New Roman" w:hAnsi="Times New Roman" w:cs="Times New Roman"/>
          <w:sz w:val="24"/>
          <w:szCs w:val="24"/>
        </w:rPr>
      </w:pP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b/>
          <w:sz w:val="24"/>
          <w:szCs w:val="24"/>
        </w:rPr>
        <w:t>Содержание учебного предмета</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Школа.</w:t>
      </w:r>
    </w:p>
    <w:p w:rsidR="00C25B96" w:rsidRPr="002D69CB" w:rsidRDefault="00C25B96" w:rsidP="00C25B96">
      <w:pPr>
        <w:widowControl w:val="0"/>
        <w:autoSpaceDE w:val="0"/>
        <w:autoSpaceDN w:val="0"/>
        <w:adjustRightInd w:val="0"/>
        <w:spacing w:after="0" w:line="240" w:lineRule="auto"/>
        <w:ind w:right="-185"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w:t>
      </w:r>
      <w:proofErr w:type="gramStart"/>
      <w:r w:rsidRPr="002D69CB">
        <w:rPr>
          <w:rFonts w:ascii="Times New Roman" w:hAnsi="Times New Roman" w:cs="Times New Roman"/>
          <w:sz w:val="24"/>
          <w:szCs w:val="24"/>
        </w:rPr>
        <w:t>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w:t>
      </w:r>
      <w:proofErr w:type="gramEnd"/>
      <w:r w:rsidRPr="002D69CB">
        <w:rPr>
          <w:rFonts w:ascii="Times New Roman" w:hAnsi="Times New Roman" w:cs="Times New Roman"/>
          <w:sz w:val="24"/>
          <w:szCs w:val="24"/>
        </w:rPr>
        <w:t xml:space="preserve">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w:t>
      </w:r>
      <w:proofErr w:type="gramStart"/>
      <w:r w:rsidRPr="002D69CB">
        <w:rPr>
          <w:rFonts w:ascii="Times New Roman" w:hAnsi="Times New Roman" w:cs="Times New Roman"/>
          <w:sz w:val="24"/>
          <w:szCs w:val="24"/>
        </w:rPr>
        <w:t>выражать свой интерес</w:t>
      </w:r>
      <w:proofErr w:type="gramEnd"/>
      <w:r w:rsidRPr="002D69CB">
        <w:rPr>
          <w:rFonts w:ascii="Times New Roman" w:hAnsi="Times New Roman" w:cs="Times New Roman"/>
          <w:sz w:val="24"/>
          <w:szCs w:val="24"/>
        </w:rPr>
        <w:t xml:space="preserve"> к другому человеку.</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Квартира, дом, двор.</w:t>
      </w:r>
    </w:p>
    <w:p w:rsidR="00C25B96" w:rsidRPr="002D69CB" w:rsidRDefault="00C25B96" w:rsidP="00C25B96">
      <w:pPr>
        <w:widowControl w:val="0"/>
        <w:autoSpaceDE w:val="0"/>
        <w:autoSpaceDN w:val="0"/>
        <w:adjustRightInd w:val="0"/>
        <w:spacing w:after="0" w:line="240" w:lineRule="auto"/>
        <w:ind w:right="-185" w:firstLine="708"/>
        <w:jc w:val="both"/>
        <w:rPr>
          <w:rFonts w:ascii="Times New Roman" w:hAnsi="Times New Roman" w:cs="Times New Roman"/>
          <w:i/>
          <w:iCs/>
          <w:sz w:val="24"/>
          <w:szCs w:val="24"/>
        </w:rPr>
      </w:pPr>
      <w:r w:rsidRPr="002D69CB">
        <w:rPr>
          <w:rFonts w:ascii="Times New Roman" w:hAnsi="Times New Roman" w:cs="Times New Roman"/>
          <w:sz w:val="24"/>
          <w:szCs w:val="24"/>
        </w:rPr>
        <w:t xml:space="preserve">Узнавание (различение) частей дома (стена, крыша, окно, дверь, потолок, пол). </w:t>
      </w:r>
      <w:proofErr w:type="gramStart"/>
      <w:r w:rsidRPr="002D69CB">
        <w:rPr>
          <w:rFonts w:ascii="Times New Roman" w:hAnsi="Times New Roman" w:cs="Times New Roman"/>
          <w:sz w:val="24"/>
          <w:szCs w:val="24"/>
        </w:rPr>
        <w:t>Узнавание (различение) типов домов (одноэтажный (многоэтажный), каменный (деревянный), городской (сельский, дачный) дом.</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Узнавание (различение) мест общего пользования в доме (чердак, подвал, подъезд, лестничная площадка</w:t>
      </w:r>
      <w:r w:rsidRPr="002D69CB">
        <w:rPr>
          <w:rFonts w:ascii="Times New Roman" w:hAnsi="Times New Roman" w:cs="Times New Roman"/>
          <w:i/>
          <w:iCs/>
          <w:sz w:val="24"/>
          <w:szCs w:val="24"/>
        </w:rPr>
        <w:t xml:space="preserve">, </w:t>
      </w:r>
      <w:r w:rsidRPr="002D69CB">
        <w:rPr>
          <w:rFonts w:ascii="Times New Roman" w:hAnsi="Times New Roman" w:cs="Times New Roman"/>
          <w:sz w:val="24"/>
          <w:szCs w:val="24"/>
        </w:rPr>
        <w:t>лифт).</w:t>
      </w:r>
      <w:proofErr w:type="gramEnd"/>
    </w:p>
    <w:p w:rsidR="00C25B96" w:rsidRPr="002D69CB" w:rsidRDefault="00C25B96" w:rsidP="00C25B96">
      <w:pPr>
        <w:widowControl w:val="0"/>
        <w:autoSpaceDE w:val="0"/>
        <w:autoSpaceDN w:val="0"/>
        <w:adjustRightInd w:val="0"/>
        <w:spacing w:after="0" w:line="240" w:lineRule="auto"/>
        <w:ind w:right="-185" w:firstLine="709"/>
        <w:jc w:val="both"/>
        <w:rPr>
          <w:rFonts w:ascii="Times New Roman" w:hAnsi="Times New Roman" w:cs="Times New Roman"/>
          <w:sz w:val="24"/>
          <w:szCs w:val="24"/>
        </w:rPr>
      </w:pPr>
      <w:proofErr w:type="gramStart"/>
      <w:r w:rsidRPr="002D69CB">
        <w:rPr>
          <w:rFonts w:ascii="Times New Roman" w:hAnsi="Times New Roman" w:cs="Times New Roman"/>
          <w:sz w:val="24"/>
          <w:szCs w:val="24"/>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 Соблюдение правил пользования мусоропроводом (домофоном, почтовым ящиком, кодовым замком).</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Узнавание (различение) помещений квартиры (комната (спальная, детская, гостиная), прихожая, кухня, ванная комната, санузел, балкон).</w:t>
      </w:r>
      <w:proofErr w:type="gramEnd"/>
      <w:r w:rsidRPr="002D69CB">
        <w:rPr>
          <w:rFonts w:ascii="Times New Roman" w:hAnsi="Times New Roman" w:cs="Times New Roman"/>
          <w:sz w:val="24"/>
          <w:szCs w:val="24"/>
        </w:rPr>
        <w:t xml:space="preserve">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w:t>
      </w:r>
      <w:proofErr w:type="gramStart"/>
      <w:r w:rsidRPr="002D69CB">
        <w:rPr>
          <w:rFonts w:ascii="Times New Roman" w:hAnsi="Times New Roman" w:cs="Times New Roman"/>
          <w:sz w:val="24"/>
          <w:szCs w:val="24"/>
        </w:rPr>
        <w:t>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w:t>
      </w:r>
      <w:proofErr w:type="gramEnd"/>
      <w:r w:rsidRPr="002D69CB">
        <w:rPr>
          <w:rFonts w:ascii="Times New Roman" w:hAnsi="Times New Roman" w:cs="Times New Roman"/>
          <w:sz w:val="24"/>
          <w:szCs w:val="24"/>
        </w:rPr>
        <w:t xml:space="preserve"> Знание (соблюдение) правил безопасности и поведения во время аварийной ситуации в доме. </w:t>
      </w:r>
      <w:proofErr w:type="gramStart"/>
      <w:r w:rsidRPr="002D69CB">
        <w:rPr>
          <w:rFonts w:ascii="Times New Roman" w:hAnsi="Times New Roman" w:cs="Times New Roman"/>
          <w:sz w:val="24"/>
          <w:szCs w:val="24"/>
        </w:rPr>
        <w:t>Узнавание (различение) вредных насекомых (муравьи, тараканы), грызунов (крысы, мыши), живущих в доме.</w:t>
      </w:r>
      <w:proofErr w:type="gramEnd"/>
      <w:r w:rsidRPr="002D69CB">
        <w:rPr>
          <w:rFonts w:ascii="Times New Roman" w:hAnsi="Times New Roman" w:cs="Times New Roman"/>
          <w:sz w:val="24"/>
          <w:szCs w:val="24"/>
        </w:rPr>
        <w:t xml:space="preserve"> Представление о вреде, который приносят вредные насекомые. Знание (соблюдение) правил поведения в чрезвычайной ситуации. </w:t>
      </w:r>
      <w:proofErr w:type="gramStart"/>
      <w:r w:rsidRPr="002D69CB">
        <w:rPr>
          <w:rFonts w:ascii="Times New Roman" w:hAnsi="Times New Roman" w:cs="Times New Roman"/>
          <w:sz w:val="24"/>
          <w:szCs w:val="24"/>
        </w:rPr>
        <w:t>Узнавание (различение) предметов посуды: тарелка, стакан, кружка, ложка, вилка, нож, кастрюля, сковорода, чайник, половник.</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Узнавание (различение) часов (механические (наручные, настенные), электронные (наручные, настенные).</w:t>
      </w:r>
      <w:proofErr w:type="gramEnd"/>
      <w:r w:rsidRPr="002D69CB">
        <w:rPr>
          <w:rFonts w:ascii="Times New Roman" w:hAnsi="Times New Roman" w:cs="Times New Roman"/>
          <w:sz w:val="24"/>
          <w:szCs w:val="24"/>
        </w:rPr>
        <w:t xml:space="preserve"> Знание строения часов (циферблат, стрелки (часовая, минутная)). </w:t>
      </w:r>
      <w:proofErr w:type="gramStart"/>
      <w:r w:rsidRPr="002D69CB">
        <w:rPr>
          <w:rFonts w:ascii="Times New Roman" w:hAnsi="Times New Roman" w:cs="Times New Roman"/>
          <w:sz w:val="24"/>
          <w:szCs w:val="24"/>
        </w:rPr>
        <w:t>Узнавание (различение) аудио, видеотехники и средствах связи (телефон, компьютер, планшет, магнитофон, плеер, видеоплеер).</w:t>
      </w:r>
      <w:proofErr w:type="gramEnd"/>
      <w:r w:rsidRPr="002D69CB">
        <w:rPr>
          <w:rFonts w:ascii="Times New Roman" w:hAnsi="Times New Roman" w:cs="Times New Roman"/>
          <w:sz w:val="24"/>
          <w:szCs w:val="24"/>
        </w:rPr>
        <w:t xml:space="preserve"> Знание назначения технического устройства (сотовый телефон, планшет, видеоплеер и др.). </w:t>
      </w:r>
      <w:proofErr w:type="gramStart"/>
      <w:r w:rsidRPr="002D69CB">
        <w:rPr>
          <w:rFonts w:ascii="Times New Roman" w:hAnsi="Times New Roman" w:cs="Times New Roman"/>
          <w:sz w:val="24"/>
          <w:szCs w:val="24"/>
        </w:rPr>
        <w:t xml:space="preserve">Соблюдение последовательности действий при пользовании телефоном (плеером, планшетом и др.): включение, использование (связь, игра и т.п.), выключение. </w:t>
      </w:r>
      <w:proofErr w:type="gramEnd"/>
    </w:p>
    <w:p w:rsidR="00C25B96" w:rsidRPr="002D69CB" w:rsidRDefault="00C25B96" w:rsidP="00C25B96">
      <w:pPr>
        <w:widowControl w:val="0"/>
        <w:autoSpaceDE w:val="0"/>
        <w:autoSpaceDN w:val="0"/>
        <w:adjustRightInd w:val="0"/>
        <w:spacing w:after="0" w:line="240" w:lineRule="auto"/>
        <w:ind w:left="-567"/>
        <w:jc w:val="center"/>
        <w:rPr>
          <w:rFonts w:ascii="Times New Roman" w:hAnsi="Times New Roman" w:cs="Times New Roman"/>
          <w:b/>
          <w:bCs/>
          <w:i/>
          <w:iCs/>
          <w:sz w:val="24"/>
          <w:szCs w:val="24"/>
        </w:rPr>
      </w:pPr>
    </w:p>
    <w:p w:rsidR="00C25B96" w:rsidRPr="002D69CB" w:rsidRDefault="00C25B96" w:rsidP="00C25B96">
      <w:pPr>
        <w:widowControl w:val="0"/>
        <w:autoSpaceDE w:val="0"/>
        <w:autoSpaceDN w:val="0"/>
        <w:adjustRightInd w:val="0"/>
        <w:spacing w:after="0" w:line="240" w:lineRule="auto"/>
        <w:ind w:left="-567"/>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Предметы быта.</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b/>
          <w:bCs/>
          <w:i/>
          <w:iCs/>
          <w:sz w:val="24"/>
          <w:szCs w:val="24"/>
        </w:rPr>
      </w:pPr>
      <w:proofErr w:type="gramStart"/>
      <w:r w:rsidRPr="002D69CB">
        <w:rPr>
          <w:rFonts w:ascii="Times New Roman" w:hAnsi="Times New Roman" w:cs="Times New Roman"/>
          <w:sz w:val="24"/>
          <w:szCs w:val="24"/>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w:t>
      </w:r>
      <w:proofErr w:type="gramEnd"/>
      <w:r w:rsidRPr="002D69CB">
        <w:rPr>
          <w:rFonts w:ascii="Times New Roman" w:hAnsi="Times New Roman" w:cs="Times New Roman"/>
          <w:sz w:val="24"/>
          <w:szCs w:val="24"/>
        </w:rPr>
        <w:t xml:space="preserve"> Знание назначения </w:t>
      </w:r>
      <w:proofErr w:type="spellStart"/>
      <w:r w:rsidRPr="002D69CB">
        <w:rPr>
          <w:rFonts w:ascii="Times New Roman" w:hAnsi="Times New Roman" w:cs="Times New Roman"/>
          <w:sz w:val="24"/>
          <w:szCs w:val="24"/>
        </w:rPr>
        <w:t>электроприборов</w:t>
      </w:r>
      <w:proofErr w:type="gramStart"/>
      <w:r w:rsidRPr="002D69CB">
        <w:rPr>
          <w:rFonts w:ascii="Times New Roman" w:hAnsi="Times New Roman" w:cs="Times New Roman"/>
          <w:sz w:val="24"/>
          <w:szCs w:val="24"/>
        </w:rPr>
        <w:t>.З</w:t>
      </w:r>
      <w:proofErr w:type="gramEnd"/>
      <w:r w:rsidRPr="002D69CB">
        <w:rPr>
          <w:rFonts w:ascii="Times New Roman" w:hAnsi="Times New Roman" w:cs="Times New Roman"/>
          <w:sz w:val="24"/>
          <w:szCs w:val="24"/>
        </w:rPr>
        <w:t>нание</w:t>
      </w:r>
      <w:proofErr w:type="spellEnd"/>
      <w:r w:rsidRPr="002D69CB">
        <w:rPr>
          <w:rFonts w:ascii="Times New Roman" w:hAnsi="Times New Roman" w:cs="Times New Roman"/>
          <w:sz w:val="24"/>
          <w:szCs w:val="24"/>
        </w:rPr>
        <w:t xml:space="preserve"> правил техники безопасности при пользовании электробытовым </w:t>
      </w:r>
      <w:proofErr w:type="spellStart"/>
      <w:r w:rsidRPr="002D69CB">
        <w:rPr>
          <w:rFonts w:ascii="Times New Roman" w:hAnsi="Times New Roman" w:cs="Times New Roman"/>
          <w:sz w:val="24"/>
          <w:szCs w:val="24"/>
        </w:rPr>
        <w:t>прибором.Узнавание</w:t>
      </w:r>
      <w:proofErr w:type="spellEnd"/>
      <w:r w:rsidRPr="002D69CB">
        <w:rPr>
          <w:rFonts w:ascii="Times New Roman" w:hAnsi="Times New Roman" w:cs="Times New Roman"/>
          <w:sz w:val="24"/>
          <w:szCs w:val="24"/>
        </w:rPr>
        <w:t xml:space="preserve"> (различение) предметов мебели (стол, стул, диван, шкаф, полка, кресло, кровать, табурет, комод). Знание назначения предметов </w:t>
      </w:r>
      <w:proofErr w:type="spellStart"/>
      <w:r w:rsidRPr="002D69CB">
        <w:rPr>
          <w:rFonts w:ascii="Times New Roman" w:hAnsi="Times New Roman" w:cs="Times New Roman"/>
          <w:sz w:val="24"/>
          <w:szCs w:val="24"/>
        </w:rPr>
        <w:t>мебели</w:t>
      </w:r>
      <w:proofErr w:type="gramStart"/>
      <w:r w:rsidRPr="002D69CB">
        <w:rPr>
          <w:rFonts w:ascii="Times New Roman" w:hAnsi="Times New Roman" w:cs="Times New Roman"/>
          <w:sz w:val="24"/>
          <w:szCs w:val="24"/>
        </w:rPr>
        <w:t>.Р</w:t>
      </w:r>
      <w:proofErr w:type="gramEnd"/>
      <w:r w:rsidRPr="002D69CB">
        <w:rPr>
          <w:rFonts w:ascii="Times New Roman" w:hAnsi="Times New Roman" w:cs="Times New Roman"/>
          <w:sz w:val="24"/>
          <w:szCs w:val="24"/>
        </w:rPr>
        <w:t>азличение</w:t>
      </w:r>
      <w:proofErr w:type="spellEnd"/>
      <w:r w:rsidRPr="002D69CB">
        <w:rPr>
          <w:rFonts w:ascii="Times New Roman" w:hAnsi="Times New Roman" w:cs="Times New Roman"/>
          <w:sz w:val="24"/>
          <w:szCs w:val="24"/>
        </w:rPr>
        <w:t xml:space="preserve"> видов мебели (кухонная, спальная, кабинетная и др.).Узнавание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w:t>
      </w:r>
      <w:proofErr w:type="gramStart"/>
      <w:r w:rsidRPr="002D69CB">
        <w:rPr>
          <w:rFonts w:ascii="Times New Roman" w:hAnsi="Times New Roman" w:cs="Times New Roman"/>
          <w:sz w:val="24"/>
          <w:szCs w:val="24"/>
        </w:rPr>
        <w:t>Узнавание (различение) кухонного инвентаря (терка, овощечистка, разделочная доска, дуршлаг, половник, открывалка).</w:t>
      </w:r>
      <w:proofErr w:type="gramEnd"/>
      <w:r w:rsidRPr="002D69CB">
        <w:rPr>
          <w:rFonts w:ascii="Times New Roman" w:hAnsi="Times New Roman" w:cs="Times New Roman"/>
          <w:sz w:val="24"/>
          <w:szCs w:val="24"/>
        </w:rPr>
        <w:t xml:space="preserve"> Знание назначение кухонного инвентаря. </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2D69CB">
        <w:rPr>
          <w:rFonts w:ascii="Times New Roman" w:hAnsi="Times New Roman" w:cs="Times New Roman"/>
          <w:sz w:val="24"/>
          <w:szCs w:val="24"/>
        </w:rPr>
        <w:t>Узнавание (различении) предметов интерьера (светильник, зеркало, штора, скатерть, ваза, статуэтки, свечи).</w:t>
      </w:r>
      <w:proofErr w:type="gramEnd"/>
      <w:r w:rsidRPr="002D69CB">
        <w:rPr>
          <w:rFonts w:ascii="Times New Roman" w:hAnsi="Times New Roman" w:cs="Times New Roman"/>
          <w:sz w:val="24"/>
          <w:szCs w:val="24"/>
        </w:rPr>
        <w:t xml:space="preserve">  Знание назначения предметов интерьера.</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Узнавание (различение) светильников (люстра, бра, настольная лампа).</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C25B96" w:rsidRPr="002D69CB" w:rsidRDefault="00C25B96" w:rsidP="00C25B96">
      <w:pPr>
        <w:widowControl w:val="0"/>
        <w:autoSpaceDE w:val="0"/>
        <w:autoSpaceDN w:val="0"/>
        <w:adjustRightInd w:val="0"/>
        <w:spacing w:after="0" w:line="240" w:lineRule="auto"/>
        <w:rPr>
          <w:rFonts w:ascii="Times New Roman" w:hAnsi="Times New Roman" w:cs="Times New Roman"/>
          <w:sz w:val="24"/>
          <w:szCs w:val="24"/>
        </w:rPr>
      </w:pP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Продукты питания.</w:t>
      </w:r>
    </w:p>
    <w:p w:rsidR="00C25B96" w:rsidRPr="002D69CB" w:rsidRDefault="00C25B96" w:rsidP="00C25B96">
      <w:pPr>
        <w:widowControl w:val="0"/>
        <w:autoSpaceDE w:val="0"/>
        <w:autoSpaceDN w:val="0"/>
        <w:adjustRightInd w:val="0"/>
        <w:spacing w:after="0" w:line="240" w:lineRule="auto"/>
        <w:ind w:right="-185" w:firstLine="708"/>
        <w:jc w:val="both"/>
        <w:rPr>
          <w:rFonts w:ascii="Times New Roman" w:hAnsi="Times New Roman" w:cs="Times New Roman"/>
          <w:sz w:val="24"/>
          <w:szCs w:val="24"/>
        </w:rPr>
      </w:pPr>
      <w:proofErr w:type="gramStart"/>
      <w:r w:rsidRPr="002D69CB">
        <w:rPr>
          <w:rFonts w:ascii="Times New Roman" w:hAnsi="Times New Roman" w:cs="Times New Roman"/>
          <w:sz w:val="24"/>
          <w:szCs w:val="24"/>
        </w:rPr>
        <w:t>Узнавание (различение) напитков (вода, чай, сок, какао, лимонад, компот, квас, кофе) по внешнему виду, на вкус.</w:t>
      </w:r>
      <w:proofErr w:type="gramEnd"/>
      <w:r w:rsidRPr="002D69CB">
        <w:rPr>
          <w:rFonts w:ascii="Times New Roman" w:hAnsi="Times New Roman" w:cs="Times New Roman"/>
          <w:sz w:val="24"/>
          <w:szCs w:val="24"/>
        </w:rPr>
        <w:t xml:space="preserve"> Узнавание упаковок с напитком. </w:t>
      </w:r>
      <w:proofErr w:type="gramStart"/>
      <w:r w:rsidRPr="002D69CB">
        <w:rPr>
          <w:rFonts w:ascii="Times New Roman" w:hAnsi="Times New Roman" w:cs="Times New Roman"/>
          <w:sz w:val="24"/>
          <w:szCs w:val="24"/>
        </w:rPr>
        <w:t>Узнавание (различение) молочных продуктов (молоко, йогурт, творог, сметана, кефир, масло, морожено) по внешнему виду, на вкус.</w:t>
      </w:r>
      <w:proofErr w:type="gramEnd"/>
      <w:r w:rsidRPr="002D69CB">
        <w:rPr>
          <w:rFonts w:ascii="Times New Roman" w:hAnsi="Times New Roman" w:cs="Times New Roman"/>
          <w:sz w:val="24"/>
          <w:szCs w:val="24"/>
        </w:rPr>
        <w:t xml:space="preserve"> Узнавание упаковок с молочным продуктом. Знание правил хранения молочных продуктов. </w:t>
      </w:r>
      <w:proofErr w:type="gramStart"/>
      <w:r w:rsidRPr="002D69CB">
        <w:rPr>
          <w:rFonts w:ascii="Times New Roman" w:hAnsi="Times New Roman" w:cs="Times New Roman"/>
          <w:sz w:val="24"/>
          <w:szCs w:val="24"/>
        </w:rPr>
        <w:t>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w:t>
      </w:r>
      <w:proofErr w:type="gramEnd"/>
      <w:r w:rsidRPr="002D69CB">
        <w:rPr>
          <w:rFonts w:ascii="Times New Roman" w:hAnsi="Times New Roman" w:cs="Times New Roman"/>
          <w:sz w:val="24"/>
          <w:szCs w:val="24"/>
        </w:rPr>
        <w:t xml:space="preserve"> Знакомство со способами обработки (приготовления) мясных продуктов. Знание правил хранения мясных продуктов. </w:t>
      </w:r>
      <w:proofErr w:type="gramStart"/>
      <w:r w:rsidRPr="002D69CB">
        <w:rPr>
          <w:rFonts w:ascii="Times New Roman" w:hAnsi="Times New Roman" w:cs="Times New Roman"/>
          <w:sz w:val="24"/>
          <w:szCs w:val="24"/>
        </w:rPr>
        <w:t>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w:t>
      </w:r>
      <w:proofErr w:type="gramEnd"/>
      <w:r w:rsidRPr="002D69CB">
        <w:rPr>
          <w:rFonts w:ascii="Times New Roman" w:hAnsi="Times New Roman" w:cs="Times New Roman"/>
          <w:sz w:val="24"/>
          <w:szCs w:val="24"/>
        </w:rPr>
        <w:t xml:space="preserve"> Знакомство со способами обработки (приготовления) рыбных продуктов. Знание правил хранения рыбных продуктов. </w:t>
      </w:r>
      <w:proofErr w:type="gramStart"/>
      <w:r w:rsidRPr="002D69CB">
        <w:rPr>
          <w:rFonts w:ascii="Times New Roman" w:hAnsi="Times New Roman" w:cs="Times New Roman"/>
          <w:sz w:val="24"/>
          <w:szCs w:val="24"/>
        </w:rPr>
        <w:t>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proofErr w:type="gramEnd"/>
      <w:r w:rsidRPr="002D69CB">
        <w:rPr>
          <w:rFonts w:ascii="Times New Roman" w:hAnsi="Times New Roman" w:cs="Times New Roman"/>
          <w:sz w:val="24"/>
          <w:szCs w:val="24"/>
        </w:rPr>
        <w:t xml:space="preserve"> Знакомство со способами обработки (приготовления) мучных изделий. Знание правил хранения мучных изделий. </w:t>
      </w:r>
      <w:proofErr w:type="gramStart"/>
      <w:r w:rsidRPr="002D69CB">
        <w:rPr>
          <w:rFonts w:ascii="Times New Roman" w:hAnsi="Times New Roman" w:cs="Times New Roman"/>
          <w:sz w:val="24"/>
          <w:szCs w:val="24"/>
        </w:rPr>
        <w:t>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proofErr w:type="gramEnd"/>
      <w:r w:rsidRPr="002D69CB">
        <w:rPr>
          <w:rFonts w:ascii="Times New Roman" w:hAnsi="Times New Roman" w:cs="Times New Roman"/>
          <w:sz w:val="24"/>
          <w:szCs w:val="24"/>
        </w:rPr>
        <w:t xml:space="preserve">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Предметы и материалы, изготовленные человеком.</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b/>
          <w:bCs/>
          <w:sz w:val="24"/>
          <w:szCs w:val="24"/>
        </w:rPr>
      </w:pPr>
      <w:r w:rsidRPr="002D69CB">
        <w:rPr>
          <w:rFonts w:ascii="Times New Roman" w:hAnsi="Times New Roman" w:cs="Times New Roman"/>
          <w:sz w:val="24"/>
          <w:szCs w:val="24"/>
        </w:rPr>
        <w:t>Узнавание свойств бумаги (рвется, мнется, намокает)</w:t>
      </w:r>
      <w:r w:rsidRPr="002D69CB">
        <w:rPr>
          <w:rFonts w:ascii="Times New Roman" w:hAnsi="Times New Roman" w:cs="Times New Roman"/>
          <w:b/>
          <w:bCs/>
          <w:sz w:val="24"/>
          <w:szCs w:val="24"/>
        </w:rPr>
        <w:t xml:space="preserve">. </w:t>
      </w:r>
      <w:proofErr w:type="gramStart"/>
      <w:r w:rsidRPr="002D69CB">
        <w:rPr>
          <w:rFonts w:ascii="Times New Roman" w:hAnsi="Times New Roman" w:cs="Times New Roman"/>
          <w:sz w:val="24"/>
          <w:szCs w:val="24"/>
        </w:rPr>
        <w:t>Узнавание (различение) видов бумаги по плотности (альбомный лист, папиросная бумага, картон и др.), по фактуре (глянцевая, бархатная и др.).</w:t>
      </w:r>
      <w:proofErr w:type="gramEnd"/>
      <w:r w:rsidRPr="002D69CB">
        <w:rPr>
          <w:rFonts w:ascii="Times New Roman" w:hAnsi="Times New Roman" w:cs="Times New Roman"/>
          <w:sz w:val="24"/>
          <w:szCs w:val="24"/>
        </w:rPr>
        <w:t xml:space="preserve">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w:t>
      </w:r>
      <w:proofErr w:type="gramStart"/>
      <w:r w:rsidRPr="002D69CB">
        <w:rPr>
          <w:rFonts w:ascii="Times New Roman" w:hAnsi="Times New Roman" w:cs="Times New Roman"/>
          <w:sz w:val="24"/>
          <w:szCs w:val="24"/>
        </w:rPr>
        <w:t>.У</w:t>
      </w:r>
      <w:proofErr w:type="gramEnd"/>
      <w:r w:rsidRPr="002D69CB">
        <w:rPr>
          <w:rFonts w:ascii="Times New Roman" w:hAnsi="Times New Roman" w:cs="Times New Roman"/>
          <w:sz w:val="24"/>
          <w:szCs w:val="24"/>
        </w:rPr>
        <w:t xml:space="preserve">знавание предметов, изготовленных из дерева (стол, полка, деревянные игрушки, двери и др.). </w:t>
      </w:r>
      <w:proofErr w:type="gramStart"/>
      <w:r w:rsidRPr="002D69CB">
        <w:rPr>
          <w:rFonts w:ascii="Times New Roman" w:hAnsi="Times New Roman" w:cs="Times New Roman"/>
          <w:sz w:val="24"/>
          <w:szCs w:val="24"/>
        </w:rPr>
        <w:t>Узнавание (различение) инструментов, с помощью которых обрабатывают дерево (молоток, пила, топор).</w:t>
      </w:r>
      <w:proofErr w:type="gramEnd"/>
      <w:r w:rsidRPr="002D69CB">
        <w:rPr>
          <w:rFonts w:ascii="Times New Roman" w:hAnsi="Times New Roman" w:cs="Times New Roman"/>
          <w:sz w:val="24"/>
          <w:szCs w:val="24"/>
        </w:rPr>
        <w:t xml:space="preserve"> Знание свой</w:t>
      </w:r>
      <w:proofErr w:type="gramStart"/>
      <w:r w:rsidRPr="002D69CB">
        <w:rPr>
          <w:rFonts w:ascii="Times New Roman" w:hAnsi="Times New Roman" w:cs="Times New Roman"/>
          <w:sz w:val="24"/>
          <w:szCs w:val="24"/>
        </w:rPr>
        <w:t>ств ст</w:t>
      </w:r>
      <w:proofErr w:type="gramEnd"/>
      <w:r w:rsidRPr="002D69CB">
        <w:rPr>
          <w:rFonts w:ascii="Times New Roman" w:hAnsi="Times New Roman" w:cs="Times New Roman"/>
          <w:sz w:val="24"/>
          <w:szCs w:val="24"/>
        </w:rPr>
        <w:t>екла (прозрачность, хрупкость)</w:t>
      </w:r>
      <w:r w:rsidRPr="002D69CB">
        <w:rPr>
          <w:rFonts w:ascii="Times New Roman" w:hAnsi="Times New Roman" w:cs="Times New Roman"/>
          <w:b/>
          <w:bCs/>
          <w:sz w:val="24"/>
          <w:szCs w:val="24"/>
        </w:rPr>
        <w:t xml:space="preserve">. </w:t>
      </w:r>
      <w:r w:rsidRPr="002D69CB">
        <w:rPr>
          <w:rFonts w:ascii="Times New Roman" w:hAnsi="Times New Roman" w:cs="Times New Roman"/>
          <w:sz w:val="24"/>
          <w:szCs w:val="24"/>
        </w:rPr>
        <w:t>Узнавание предметов, изготовленных из стекла (ваза, стакан, оконное стекло, очки и др.).</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b/>
          <w:bCs/>
          <w:sz w:val="24"/>
          <w:szCs w:val="24"/>
        </w:rPr>
      </w:pPr>
      <w:r w:rsidRPr="002D69CB">
        <w:rPr>
          <w:rFonts w:ascii="Times New Roman" w:hAnsi="Times New Roman" w:cs="Times New Roman"/>
          <w:sz w:val="24"/>
          <w:szCs w:val="24"/>
        </w:rPr>
        <w:lastRenderedPageBreak/>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 Узнавание предметов, изготовленных из металла (ведро, игла, кастрюля и др.). Знание свойств ткани (</w:t>
      </w:r>
      <w:proofErr w:type="gramStart"/>
      <w:r w:rsidRPr="002D69CB">
        <w:rPr>
          <w:rFonts w:ascii="Times New Roman" w:hAnsi="Times New Roman" w:cs="Times New Roman"/>
          <w:sz w:val="24"/>
          <w:szCs w:val="24"/>
        </w:rPr>
        <w:t>мягкая</w:t>
      </w:r>
      <w:proofErr w:type="gramEnd"/>
      <w:r w:rsidRPr="002D69CB">
        <w:rPr>
          <w:rFonts w:ascii="Times New Roman" w:hAnsi="Times New Roman" w:cs="Times New Roman"/>
          <w:sz w:val="24"/>
          <w:szCs w:val="24"/>
        </w:rPr>
        <w:t>, мнется, намокает, рвётся).</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2D69CB">
        <w:rPr>
          <w:rFonts w:ascii="Times New Roman" w:hAnsi="Times New Roman" w:cs="Times New Roman"/>
          <w:sz w:val="24"/>
          <w:szCs w:val="24"/>
        </w:rPr>
        <w:t>Узнавание предметов, изготовленных из ткани (одежда, скатерть, штора, покрывала, постельное бельё, обивка мебели и др.).</w:t>
      </w:r>
      <w:proofErr w:type="gramEnd"/>
      <w:r w:rsidRPr="002D69CB">
        <w:rPr>
          <w:rFonts w:ascii="Times New Roman" w:hAnsi="Times New Roman" w:cs="Times New Roman"/>
          <w:sz w:val="24"/>
          <w:szCs w:val="24"/>
        </w:rPr>
        <w:t xml:space="preserve"> Узнавание (различение) инструментов, с помощью которых работают с тканью (ножницы, игла). Знание свой</w:t>
      </w:r>
      <w:proofErr w:type="gramStart"/>
      <w:r w:rsidRPr="002D69CB">
        <w:rPr>
          <w:rFonts w:ascii="Times New Roman" w:hAnsi="Times New Roman" w:cs="Times New Roman"/>
          <w:sz w:val="24"/>
          <w:szCs w:val="24"/>
        </w:rPr>
        <w:t>ств пл</w:t>
      </w:r>
      <w:proofErr w:type="gramEnd"/>
      <w:r w:rsidRPr="002D69CB">
        <w:rPr>
          <w:rFonts w:ascii="Times New Roman" w:hAnsi="Times New Roman" w:cs="Times New Roman"/>
          <w:sz w:val="24"/>
          <w:szCs w:val="24"/>
        </w:rPr>
        <w:t xml:space="preserve">астмассы (лёгкость, хрупкость). </w:t>
      </w:r>
      <w:proofErr w:type="gramStart"/>
      <w:r w:rsidRPr="002D69CB">
        <w:rPr>
          <w:rFonts w:ascii="Times New Roman" w:hAnsi="Times New Roman" w:cs="Times New Roman"/>
          <w:sz w:val="24"/>
          <w:szCs w:val="24"/>
        </w:rPr>
        <w:t>Узнавание предметов, изготовленных из пластмассы (бытовые приборы, предметы посуды, игрушки, фломастеры, контейнеры и т.д.).</w:t>
      </w:r>
      <w:proofErr w:type="gramEnd"/>
    </w:p>
    <w:p w:rsidR="00C25B96" w:rsidRPr="002D69CB" w:rsidRDefault="00C25B96" w:rsidP="00C25B96">
      <w:pPr>
        <w:widowControl w:val="0"/>
        <w:autoSpaceDE w:val="0"/>
        <w:autoSpaceDN w:val="0"/>
        <w:adjustRightInd w:val="0"/>
        <w:spacing w:after="0" w:line="240" w:lineRule="auto"/>
        <w:rPr>
          <w:rFonts w:ascii="Times New Roman" w:hAnsi="Times New Roman" w:cs="Times New Roman"/>
          <w:sz w:val="24"/>
          <w:szCs w:val="24"/>
        </w:rPr>
      </w:pP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Город.</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i/>
          <w:iCs/>
          <w:sz w:val="24"/>
          <w:szCs w:val="24"/>
          <w:u w:val="single"/>
        </w:rPr>
      </w:pPr>
      <w:proofErr w:type="gramStart"/>
      <w:r w:rsidRPr="002D69CB">
        <w:rPr>
          <w:rFonts w:ascii="Times New Roman" w:hAnsi="Times New Roman" w:cs="Times New Roman"/>
          <w:sz w:val="24"/>
          <w:szCs w:val="24"/>
        </w:rPr>
        <w:t>Узнавание (различение) элементов городской инфраструктуры (районы (</w:t>
      </w:r>
      <w:proofErr w:type="spellStart"/>
      <w:r w:rsidRPr="002D69CB">
        <w:rPr>
          <w:rFonts w:ascii="Times New Roman" w:hAnsi="Times New Roman" w:cs="Times New Roman"/>
          <w:sz w:val="24"/>
          <w:szCs w:val="24"/>
        </w:rPr>
        <w:t>Завеличье</w:t>
      </w:r>
      <w:proofErr w:type="spellEnd"/>
      <w:r w:rsidRPr="002D69CB">
        <w:rPr>
          <w:rFonts w:ascii="Times New Roman" w:hAnsi="Times New Roman" w:cs="Times New Roman"/>
          <w:sz w:val="24"/>
          <w:szCs w:val="24"/>
        </w:rPr>
        <w:t xml:space="preserve">, </w:t>
      </w:r>
      <w:proofErr w:type="spellStart"/>
      <w:r w:rsidRPr="002D69CB">
        <w:rPr>
          <w:rFonts w:ascii="Times New Roman" w:hAnsi="Times New Roman" w:cs="Times New Roman"/>
          <w:sz w:val="24"/>
          <w:szCs w:val="24"/>
        </w:rPr>
        <w:t>Запсковье</w:t>
      </w:r>
      <w:proofErr w:type="spellEnd"/>
      <w:r w:rsidRPr="002D69CB">
        <w:rPr>
          <w:rFonts w:ascii="Times New Roman" w:hAnsi="Times New Roman" w:cs="Times New Roman"/>
          <w:sz w:val="24"/>
          <w:szCs w:val="24"/>
        </w:rPr>
        <w:t xml:space="preserve"> и др.), улицы (проспекты, переулки), площади (Октябрьская, Ленина и др.), здания, парки).</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Узнавание (различение) профессий (врач, продавец, кассир, повар, строитель, парикмахер, почтальон, работник химчистки, работник банка).</w:t>
      </w:r>
      <w:proofErr w:type="gramEnd"/>
      <w:r w:rsidRPr="002D69CB">
        <w:rPr>
          <w:rFonts w:ascii="Times New Roman" w:hAnsi="Times New Roman" w:cs="Times New Roman"/>
          <w:sz w:val="24"/>
          <w:szCs w:val="24"/>
        </w:rPr>
        <w:t xml:space="preserve">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тротуар).Узнавание (различение) технических средств организации дорожного движения (дорожный знак («Пешеходный переход»), разметка («зебра»), светофор).Знание (соблюдение) правил перехода </w:t>
      </w:r>
      <w:proofErr w:type="spellStart"/>
      <w:r w:rsidRPr="002D69CB">
        <w:rPr>
          <w:rFonts w:ascii="Times New Roman" w:hAnsi="Times New Roman" w:cs="Times New Roman"/>
          <w:sz w:val="24"/>
          <w:szCs w:val="24"/>
        </w:rPr>
        <w:t>улицы</w:t>
      </w:r>
      <w:proofErr w:type="gramStart"/>
      <w:r w:rsidRPr="002D69CB">
        <w:rPr>
          <w:rFonts w:ascii="Times New Roman" w:hAnsi="Times New Roman" w:cs="Times New Roman"/>
          <w:sz w:val="24"/>
          <w:szCs w:val="24"/>
        </w:rPr>
        <w:t>.З</w:t>
      </w:r>
      <w:proofErr w:type="gramEnd"/>
      <w:r w:rsidRPr="002D69CB">
        <w:rPr>
          <w:rFonts w:ascii="Times New Roman" w:hAnsi="Times New Roman" w:cs="Times New Roman"/>
          <w:sz w:val="24"/>
          <w:szCs w:val="24"/>
        </w:rPr>
        <w:t>нание</w:t>
      </w:r>
      <w:proofErr w:type="spellEnd"/>
      <w:r w:rsidRPr="002D69CB">
        <w:rPr>
          <w:rFonts w:ascii="Times New Roman" w:hAnsi="Times New Roman" w:cs="Times New Roman"/>
          <w:sz w:val="24"/>
          <w:szCs w:val="24"/>
        </w:rPr>
        <w:t xml:space="preserve"> (соблюдение) правил поведения на улице. </w:t>
      </w:r>
      <w:proofErr w:type="gramStart"/>
      <w:r w:rsidRPr="002D69CB">
        <w:rPr>
          <w:rFonts w:ascii="Times New Roman" w:hAnsi="Times New Roman" w:cs="Times New Roman"/>
          <w:sz w:val="24"/>
          <w:szCs w:val="24"/>
        </w:rPr>
        <w:t>Узнавание (различение) достопримечательностей своего города (например) (Кремль, Троицкий собор, Приказные палаты, памятник княгине Ольге, памятник героям-десантникам и др.).</w:t>
      </w:r>
      <w:proofErr w:type="gramEnd"/>
    </w:p>
    <w:p w:rsidR="00C25B96" w:rsidRPr="002D69CB" w:rsidRDefault="00C25B96" w:rsidP="00C25B96">
      <w:pPr>
        <w:widowControl w:val="0"/>
        <w:autoSpaceDE w:val="0"/>
        <w:autoSpaceDN w:val="0"/>
        <w:adjustRightInd w:val="0"/>
        <w:spacing w:after="0" w:line="240" w:lineRule="auto"/>
        <w:rPr>
          <w:rFonts w:ascii="Times New Roman" w:hAnsi="Times New Roman" w:cs="Times New Roman"/>
          <w:sz w:val="24"/>
          <w:szCs w:val="24"/>
        </w:rPr>
      </w:pP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Транспорт.</w:t>
      </w:r>
    </w:p>
    <w:p w:rsidR="00C25B96" w:rsidRPr="002D69CB" w:rsidRDefault="00C25B96" w:rsidP="00C25B96">
      <w:pPr>
        <w:widowControl w:val="0"/>
        <w:autoSpaceDE w:val="0"/>
        <w:autoSpaceDN w:val="0"/>
        <w:adjustRightInd w:val="0"/>
        <w:spacing w:after="0" w:line="240" w:lineRule="auto"/>
        <w:ind w:right="-185" w:firstLine="708"/>
        <w:jc w:val="both"/>
        <w:rPr>
          <w:rFonts w:ascii="Times New Roman" w:hAnsi="Times New Roman" w:cs="Times New Roman"/>
          <w:sz w:val="24"/>
          <w:szCs w:val="24"/>
        </w:rPr>
      </w:pPr>
      <w:r w:rsidRPr="002D69CB">
        <w:rPr>
          <w:rFonts w:ascii="Times New Roman" w:hAnsi="Times New Roman" w:cs="Times New Roman"/>
          <w:sz w:val="24"/>
          <w:szCs w:val="24"/>
        </w:rPr>
        <w:t>Узнавание (различение) наземного транспорта (</w:t>
      </w:r>
      <w:proofErr w:type="gramStart"/>
      <w:r w:rsidRPr="002D69CB">
        <w:rPr>
          <w:rFonts w:ascii="Times New Roman" w:hAnsi="Times New Roman" w:cs="Times New Roman"/>
          <w:sz w:val="24"/>
          <w:szCs w:val="24"/>
        </w:rPr>
        <w:t>рельсовый</w:t>
      </w:r>
      <w:proofErr w:type="gramEnd"/>
      <w:r w:rsidRPr="002D69CB">
        <w:rPr>
          <w:rFonts w:ascii="Times New Roman" w:hAnsi="Times New Roman" w:cs="Times New Roman"/>
          <w:sz w:val="24"/>
          <w:szCs w:val="24"/>
        </w:rPr>
        <w:t>,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Традиции, обычаи.</w:t>
      </w:r>
    </w:p>
    <w:p w:rsidR="00C25B96" w:rsidRPr="002D69CB" w:rsidRDefault="00C25B96" w:rsidP="00C25B96">
      <w:pPr>
        <w:widowControl w:val="0"/>
        <w:autoSpaceDE w:val="0"/>
        <w:autoSpaceDN w:val="0"/>
        <w:adjustRightInd w:val="0"/>
        <w:spacing w:after="0" w:line="240" w:lineRule="auto"/>
        <w:ind w:right="-2"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Знание традиций и атрибутов праздников (Новый Год, День Победы, 8 марта, Масленица, 23 февраля, Пасха). Знание школьных традиций. Знание символики и атрибутов православной церкви (храм, икона, крест, Библия, свеча, ангел). Знание нравственных традиций, принятых в православии. </w:t>
      </w:r>
    </w:p>
    <w:p w:rsidR="00C25B96" w:rsidRPr="002D69CB" w:rsidRDefault="00C25B96" w:rsidP="00C25B96">
      <w:pPr>
        <w:widowControl w:val="0"/>
        <w:autoSpaceDE w:val="0"/>
        <w:autoSpaceDN w:val="0"/>
        <w:adjustRightInd w:val="0"/>
        <w:spacing w:after="0" w:line="240" w:lineRule="auto"/>
        <w:rPr>
          <w:rFonts w:ascii="Times New Roman" w:hAnsi="Times New Roman" w:cs="Times New Roman"/>
          <w:sz w:val="24"/>
          <w:szCs w:val="24"/>
        </w:rPr>
      </w:pP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Страна.</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b/>
          <w:bCs/>
          <w:i/>
          <w:iCs/>
          <w:sz w:val="24"/>
          <w:szCs w:val="24"/>
        </w:rPr>
      </w:pPr>
      <w:r w:rsidRPr="002D69CB">
        <w:rPr>
          <w:rFonts w:ascii="Times New Roman" w:hAnsi="Times New Roman" w:cs="Times New Roman"/>
          <w:sz w:val="24"/>
          <w:szCs w:val="24"/>
        </w:rPr>
        <w:lastRenderedPageBreak/>
        <w:t xml:space="preserve">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w:t>
      </w:r>
      <w:proofErr w:type="gramStart"/>
      <w:r w:rsidRPr="002D69CB">
        <w:rPr>
          <w:rFonts w:ascii="Times New Roman" w:hAnsi="Times New Roman" w:cs="Times New Roman"/>
          <w:sz w:val="24"/>
          <w:szCs w:val="24"/>
        </w:rPr>
        <w:t>Знание (узнавание) основных достопримечательностей столицы (Кремль, Красная площадь, Третьяковская Галерея, Большой театр) на фото, видео.</w:t>
      </w:r>
      <w:proofErr w:type="gramEnd"/>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Знание названий городов России (Санкт-Петербург, Казань, Владивосток, Сочи и др.).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 </w:t>
      </w:r>
    </w:p>
    <w:p w:rsidR="00C25B96" w:rsidRPr="002D69CB" w:rsidRDefault="00C25B96" w:rsidP="00C25B96">
      <w:pPr>
        <w:rPr>
          <w:rFonts w:ascii="Times New Roman" w:hAnsi="Times New Roman" w:cs="Times New Roman"/>
          <w:sz w:val="24"/>
          <w:szCs w:val="24"/>
        </w:rPr>
      </w:pPr>
    </w:p>
    <w:p w:rsidR="00C25B96" w:rsidRPr="002D69CB" w:rsidRDefault="00C25B96" w:rsidP="00A862BF">
      <w:pPr>
        <w:suppressAutoHyphens w:val="0"/>
        <w:spacing w:after="0" w:line="240" w:lineRule="auto"/>
        <w:rPr>
          <w:rFonts w:ascii="Times New Roman" w:hAnsi="Times New Roman" w:cs="Times New Roman"/>
          <w:sz w:val="24"/>
          <w:szCs w:val="24"/>
        </w:rPr>
      </w:pPr>
      <w:r w:rsidRPr="002D69CB">
        <w:rPr>
          <w:rFonts w:ascii="Times New Roman" w:hAnsi="Times New Roman" w:cs="Times New Roman"/>
          <w:b/>
          <w:sz w:val="24"/>
          <w:szCs w:val="24"/>
          <w:lang w:val="en-US"/>
        </w:rPr>
        <w:t>VII</w:t>
      </w:r>
      <w:r w:rsidRPr="002D69CB">
        <w:rPr>
          <w:rFonts w:ascii="Times New Roman" w:hAnsi="Times New Roman" w:cs="Times New Roman"/>
          <w:b/>
          <w:sz w:val="24"/>
          <w:szCs w:val="24"/>
        </w:rPr>
        <w:t>. МУЗЫКА И ДВИЖЕНИЕ</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b/>
          <w:sz w:val="24"/>
          <w:szCs w:val="24"/>
        </w:rPr>
        <w:t>Пояснительная записка</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r w:rsidRPr="002D69CB">
        <w:rPr>
          <w:rFonts w:ascii="Times New Roman" w:hAnsi="Times New Roman"/>
          <w:sz w:val="24"/>
          <w:szCs w:val="24"/>
        </w:rPr>
        <w:t>пропеванию</w:t>
      </w:r>
      <w:proofErr w:type="spellEnd"/>
      <w:r w:rsidRPr="002D69CB">
        <w:rPr>
          <w:rFonts w:ascii="Times New Roman" w:hAnsi="Times New Roman"/>
          <w:sz w:val="24"/>
          <w:szCs w:val="24"/>
        </w:rPr>
        <w:t>»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Программно-методический материал включает 4 раздела: «Слушание музыки», «Пение», «Движение  под  музыку», «Игра  на  музыкальных инструментах».</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w:t>
      </w:r>
      <w:proofErr w:type="gramStart"/>
      <w:r w:rsidRPr="002D69CB">
        <w:rPr>
          <w:rFonts w:ascii="Times New Roman" w:hAnsi="Times New Roman"/>
          <w:sz w:val="24"/>
          <w:szCs w:val="24"/>
        </w:rPr>
        <w:t>обучающимися</w:t>
      </w:r>
      <w:proofErr w:type="gramEnd"/>
      <w:r w:rsidRPr="002D69CB">
        <w:rPr>
          <w:rFonts w:ascii="Times New Roman" w:hAnsi="Times New Roman"/>
          <w:sz w:val="24"/>
          <w:szCs w:val="24"/>
        </w:rPr>
        <w:t>.</w:t>
      </w:r>
    </w:p>
    <w:p w:rsidR="00976E6B" w:rsidRPr="002D69CB" w:rsidRDefault="00976E6B" w:rsidP="00976E6B">
      <w:pPr>
        <w:pStyle w:val="afe"/>
        <w:ind w:firstLine="567"/>
        <w:jc w:val="both"/>
        <w:rPr>
          <w:rFonts w:ascii="Times New Roman" w:hAnsi="Times New Roman"/>
          <w:sz w:val="24"/>
          <w:szCs w:val="24"/>
        </w:rPr>
      </w:pPr>
      <w:proofErr w:type="gramStart"/>
      <w:r w:rsidRPr="002D69CB">
        <w:rPr>
          <w:rFonts w:ascii="Times New Roman" w:hAnsi="Times New Roman"/>
          <w:sz w:val="24"/>
          <w:szCs w:val="24"/>
        </w:rP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proofErr w:type="gramEnd"/>
      <w:r w:rsidRPr="002D69CB">
        <w:rPr>
          <w:rFonts w:ascii="Times New Roman" w:hAnsi="Times New Roman"/>
          <w:sz w:val="24"/>
          <w:szCs w:val="24"/>
        </w:rPr>
        <w:t xml:space="preserve">  платки,  флажки,  ленты,  обручи,  а  также игрушки-куклы,  игрушки-животные  и  др.;</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  </w:t>
      </w:r>
      <w:proofErr w:type="gramStart"/>
      <w:r w:rsidRPr="002D69CB">
        <w:rPr>
          <w:rFonts w:ascii="Times New Roman" w:hAnsi="Times New Roman"/>
          <w:sz w:val="24"/>
          <w:szCs w:val="24"/>
        </w:rPr>
        <w:t xml:space="preserve">Музыкальные  инструменты:  фортепиано,  синтезатор,  гитара,  барабан,  бубны,  маракасы,  бубенцы,  ложки,  </w:t>
      </w:r>
      <w:proofErr w:type="spellStart"/>
      <w:r w:rsidRPr="002D69CB">
        <w:rPr>
          <w:rFonts w:ascii="Times New Roman" w:hAnsi="Times New Roman"/>
          <w:sz w:val="24"/>
          <w:szCs w:val="24"/>
        </w:rPr>
        <w:t>трещетки</w:t>
      </w:r>
      <w:proofErr w:type="spellEnd"/>
      <w:r w:rsidRPr="002D69CB">
        <w:rPr>
          <w:rFonts w:ascii="Times New Roman" w:hAnsi="Times New Roman"/>
          <w:sz w:val="24"/>
          <w:szCs w:val="24"/>
        </w:rPr>
        <w:t>,  колокольчики.</w:t>
      </w:r>
      <w:proofErr w:type="gramEnd"/>
    </w:p>
    <w:p w:rsidR="00976E6B" w:rsidRPr="002D69CB" w:rsidRDefault="00976E6B" w:rsidP="00976E6B">
      <w:pPr>
        <w:pStyle w:val="afe"/>
        <w:ind w:firstLine="567"/>
        <w:jc w:val="both"/>
        <w:rPr>
          <w:rFonts w:ascii="Times New Roman" w:hAnsi="Times New Roman"/>
          <w:b/>
          <w:sz w:val="24"/>
          <w:szCs w:val="24"/>
        </w:rPr>
      </w:pPr>
      <w:r w:rsidRPr="002D69CB">
        <w:rPr>
          <w:rFonts w:ascii="Times New Roman" w:hAnsi="Times New Roman"/>
          <w:sz w:val="24"/>
          <w:szCs w:val="24"/>
        </w:rPr>
        <w:t xml:space="preserve">  </w:t>
      </w:r>
      <w:proofErr w:type="gramStart"/>
      <w:r w:rsidRPr="002D69CB">
        <w:rPr>
          <w:rFonts w:ascii="Times New Roman" w:hAnsi="Times New Roman"/>
          <w:sz w:val="24"/>
          <w:szCs w:val="24"/>
        </w:rPr>
        <w:t xml:space="preserve">Оборудование:  музыкальный  центр,  компьютер,  проекционное оборудование,  стеллажи  для  наглядных  пособий,  нот,  музыкальных инструментов и др., магнитная доска,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w:t>
      </w:r>
      <w:proofErr w:type="spellStart"/>
      <w:r w:rsidRPr="002D69CB">
        <w:rPr>
          <w:rFonts w:ascii="Times New Roman" w:hAnsi="Times New Roman"/>
          <w:sz w:val="24"/>
          <w:szCs w:val="24"/>
        </w:rPr>
        <w:t>спетаклей</w:t>
      </w:r>
      <w:proofErr w:type="spellEnd"/>
      <w:r w:rsidRPr="002D69CB">
        <w:rPr>
          <w:rFonts w:ascii="Times New Roman" w:hAnsi="Times New Roman"/>
          <w:sz w:val="24"/>
          <w:szCs w:val="24"/>
        </w:rPr>
        <w:t>,  мюзиклов, балетов, концертов разной по жанру музыки), текст песен.</w:t>
      </w:r>
      <w:proofErr w:type="gramEnd"/>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b/>
          <w:sz w:val="24"/>
          <w:szCs w:val="24"/>
        </w:rPr>
        <w:lastRenderedPageBreak/>
        <w:t>Содержание предмета</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Слушание:</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Слушание (различение)  тихого  и  громкого  звучания  музыки.</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 музыки.  Узнавание  знакомой  песни.  Определение  характера  музыки.</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Пение.</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Движение под музыку.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Выполнение развернутых движений одного образа.  Имитация (исполнение)  игры на музыкальных инструментах.</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Игра на музыкальных инструментах.</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Слушание (различение)  контрастных  по  звучанию  музыкальных инструментов, сходных по звучанию музыкальных инструментов.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Освоение приемов игры на музыкальных инструментах, не имеющих звукоряд. Тихая и громкая игра на музыкальном инструменте.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Сопровождение мелодии игрой на музыкальном инструменте. Своевременное вступление и окончание игры  на  музыкальном  инструменте.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Освоение  приемов  игры  на  музыкальных инструментах,  имеющих  звукоряд.  Сопровождение  мелодии  ритмичной игрой на музыкальном инструменте.</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 Игра в ансамбле.</w:t>
      </w:r>
    </w:p>
    <w:p w:rsidR="00C25B96" w:rsidRPr="002D69CB" w:rsidRDefault="00C25B96" w:rsidP="00C25B96">
      <w:pPr>
        <w:pStyle w:val="afe"/>
        <w:jc w:val="center"/>
        <w:rPr>
          <w:rFonts w:ascii="Times New Roman" w:hAnsi="Times New Roman"/>
          <w:b/>
          <w:sz w:val="24"/>
          <w:szCs w:val="24"/>
        </w:rPr>
      </w:pPr>
    </w:p>
    <w:p w:rsidR="00C25B96" w:rsidRPr="002D69CB" w:rsidRDefault="00C25B96" w:rsidP="00C25B96">
      <w:pPr>
        <w:pStyle w:val="afe"/>
        <w:jc w:val="center"/>
        <w:rPr>
          <w:rFonts w:ascii="Times New Roman" w:hAnsi="Times New Roman"/>
          <w:b/>
          <w:sz w:val="24"/>
          <w:szCs w:val="24"/>
        </w:rPr>
      </w:pP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lang w:val="en-US"/>
        </w:rPr>
        <w:t>VIII</w:t>
      </w:r>
      <w:r w:rsidRPr="002D69CB">
        <w:rPr>
          <w:rFonts w:ascii="Times New Roman" w:hAnsi="Times New Roman"/>
          <w:b/>
          <w:sz w:val="24"/>
          <w:szCs w:val="24"/>
        </w:rPr>
        <w:t>. ИЗОБРАЗИТЕЛЬНАЯ ДЕЯТЕЛЬНОСТЬ</w:t>
      </w: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lastRenderedPageBreak/>
        <w:t>(лепка, рисование, аппликация)</w:t>
      </w: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Пояснительная записка.</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bCs/>
          <w:sz w:val="24"/>
          <w:szCs w:val="24"/>
        </w:rPr>
        <w:t xml:space="preserve">Изобразительная деятельность </w:t>
      </w:r>
      <w:r w:rsidRPr="002D69CB">
        <w:rPr>
          <w:rFonts w:ascii="Times New Roman" w:hAnsi="Times New Roman"/>
          <w:sz w:val="24"/>
          <w:szCs w:val="24"/>
        </w:rPr>
        <w:t xml:space="preserve">занимает важное место в работе с ребенком с умеренной, тяжелой, глубокой умственной отсталостью, с ТМНР. </w:t>
      </w:r>
      <w:r w:rsidRPr="002D69CB">
        <w:rPr>
          <w:rFonts w:ascii="Times New Roman" w:hAnsi="Times New Roman"/>
          <w:sz w:val="24"/>
          <w:szCs w:val="24"/>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w:t>
      </w:r>
      <w:proofErr w:type="spellStart"/>
      <w:r w:rsidRPr="002D69CB">
        <w:rPr>
          <w:rFonts w:ascii="Times New Roman" w:hAnsi="Times New Roman"/>
          <w:sz w:val="24"/>
          <w:szCs w:val="24"/>
        </w:rPr>
        <w:t>блопен</w:t>
      </w:r>
      <w:proofErr w:type="spellEnd"/>
      <w:r w:rsidRPr="002D69CB">
        <w:rPr>
          <w:rFonts w:ascii="Times New Roman" w:hAnsi="Times New Roman"/>
          <w:sz w:val="24"/>
          <w:szCs w:val="24"/>
        </w:rPr>
        <w:t xml:space="preserve">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bCs/>
          <w:sz w:val="24"/>
          <w:szCs w:val="24"/>
        </w:rPr>
        <w:t>Целью обучения</w:t>
      </w:r>
      <w:r w:rsidRPr="002D69CB">
        <w:rPr>
          <w:rFonts w:ascii="Times New Roman" w:hAnsi="Times New Roman"/>
          <w:sz w:val="24"/>
          <w:szCs w:val="24"/>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 </w:t>
      </w:r>
    </w:p>
    <w:p w:rsidR="00C25B96" w:rsidRPr="002D69CB" w:rsidRDefault="00C25B96" w:rsidP="00C25B96">
      <w:pPr>
        <w:pStyle w:val="afe"/>
        <w:ind w:firstLine="708"/>
        <w:jc w:val="both"/>
        <w:rPr>
          <w:rFonts w:ascii="Times New Roman" w:hAnsi="Times New Roman"/>
          <w:bCs/>
          <w:sz w:val="24"/>
          <w:szCs w:val="24"/>
        </w:rPr>
      </w:pPr>
      <w:proofErr w:type="gramStart"/>
      <w:r w:rsidRPr="002D69CB">
        <w:rPr>
          <w:rFonts w:ascii="Times New Roman" w:hAnsi="Times New Roman"/>
          <w:bCs/>
          <w:sz w:val="24"/>
          <w:szCs w:val="24"/>
        </w:rPr>
        <w:t>Материально-техническое оснащение учебного предмета «Изобразительная деятельность» предусматривает: н</w:t>
      </w:r>
      <w:r w:rsidRPr="002D69CB">
        <w:rPr>
          <w:rFonts w:ascii="Times New Roman" w:hAnsi="Times New Roman"/>
          <w:sz w:val="24"/>
          <w:szCs w:val="24"/>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sidRPr="002D69CB">
        <w:rPr>
          <w:rFonts w:ascii="Times New Roman" w:hAnsi="Times New Roman"/>
          <w:bCs/>
          <w:sz w:val="24"/>
          <w:szCs w:val="24"/>
        </w:rPr>
        <w:t xml:space="preserve"> н</w:t>
      </w:r>
      <w:r w:rsidRPr="002D69CB">
        <w:rPr>
          <w:rFonts w:ascii="Times New Roman" w:hAnsi="Times New Roman"/>
          <w:sz w:val="24"/>
          <w:szCs w:val="24"/>
        </w:rPr>
        <w:t>атуральные объекты, изображения (картинки, фотографии, пиктограммы) готовых изделий и операций по их изготовлению;</w:t>
      </w:r>
      <w:proofErr w:type="gramEnd"/>
      <w:r w:rsidRPr="002D69CB">
        <w:rPr>
          <w:rFonts w:ascii="Times New Roman" w:hAnsi="Times New Roman"/>
          <w:sz w:val="24"/>
          <w:szCs w:val="24"/>
        </w:rPr>
        <w:t xml:space="preserve"> </w:t>
      </w:r>
      <w:proofErr w:type="gramStart"/>
      <w:r w:rsidRPr="002D69CB">
        <w:rPr>
          <w:rFonts w:ascii="Times New Roman" w:hAnsi="Times New Roman"/>
          <w:sz w:val="24"/>
          <w:szCs w:val="24"/>
        </w:rPr>
        <w:t>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sidRPr="002D69CB">
        <w:rPr>
          <w:rFonts w:ascii="Times New Roman" w:hAnsi="Times New Roman"/>
          <w:bCs/>
          <w:sz w:val="24"/>
          <w:szCs w:val="24"/>
        </w:rPr>
        <w:t xml:space="preserve"> о</w:t>
      </w:r>
      <w:r w:rsidRPr="002D69CB">
        <w:rPr>
          <w:rFonts w:ascii="Times New Roman" w:hAnsi="Times New Roman"/>
          <w:sz w:val="24"/>
          <w:szCs w:val="24"/>
        </w:rPr>
        <w:t xml:space="preserve">борудование: мольберты, планшеты, музыкальный центр, компьютер, проекционное оборудование; стеллажи для наглядных пособий, изделий, </w:t>
      </w:r>
      <w:r w:rsidRPr="002D69CB">
        <w:rPr>
          <w:rFonts w:ascii="Times New Roman" w:hAnsi="Times New Roman"/>
          <w:sz w:val="24"/>
          <w:szCs w:val="24"/>
          <w:shd w:val="clear" w:color="auto" w:fill="FFFFFF"/>
        </w:rPr>
        <w:t>для хранения бумаги и работ учащихся</w:t>
      </w:r>
      <w:r w:rsidRPr="002D69CB">
        <w:rPr>
          <w:rFonts w:ascii="Times New Roman" w:hAnsi="Times New Roman"/>
          <w:sz w:val="24"/>
          <w:szCs w:val="24"/>
        </w:rPr>
        <w:t xml:space="preserve"> и др.; магнитная и </w:t>
      </w:r>
      <w:proofErr w:type="spellStart"/>
      <w:r w:rsidRPr="002D69CB">
        <w:rPr>
          <w:rFonts w:ascii="Times New Roman" w:hAnsi="Times New Roman"/>
          <w:sz w:val="24"/>
          <w:szCs w:val="24"/>
        </w:rPr>
        <w:t>ковролиновая</w:t>
      </w:r>
      <w:proofErr w:type="spellEnd"/>
      <w:r w:rsidRPr="002D69CB">
        <w:rPr>
          <w:rFonts w:ascii="Times New Roman" w:hAnsi="Times New Roman"/>
          <w:sz w:val="24"/>
          <w:szCs w:val="24"/>
        </w:rPr>
        <w:t xml:space="preserve"> доски;</w:t>
      </w:r>
      <w:proofErr w:type="gramEnd"/>
      <w:r w:rsidRPr="002D69CB">
        <w:rPr>
          <w:rFonts w:ascii="Times New Roman" w:hAnsi="Times New Roman"/>
          <w:sz w:val="24"/>
          <w:szCs w:val="24"/>
        </w:rPr>
        <w:t xml:space="preserve"> </w:t>
      </w:r>
      <w:r w:rsidRPr="002D69CB">
        <w:rPr>
          <w:rFonts w:ascii="Times New Roman" w:hAnsi="Times New Roman"/>
          <w:bCs/>
          <w:sz w:val="24"/>
          <w:szCs w:val="24"/>
        </w:rPr>
        <w:t>р</w:t>
      </w:r>
      <w:r w:rsidRPr="002D69CB">
        <w:rPr>
          <w:rFonts w:ascii="Times New Roman" w:hAnsi="Times New Roman"/>
          <w:sz w:val="24"/>
          <w:szCs w:val="24"/>
        </w:rPr>
        <w:t xml:space="preserve">асходные материалы для </w:t>
      </w:r>
      <w:proofErr w:type="gramStart"/>
      <w:r w:rsidRPr="002D69CB">
        <w:rPr>
          <w:rFonts w:ascii="Times New Roman" w:hAnsi="Times New Roman"/>
          <w:sz w:val="24"/>
          <w:szCs w:val="24"/>
        </w:rPr>
        <w:t>ИЗО</w:t>
      </w:r>
      <w:proofErr w:type="gramEnd"/>
      <w:r w:rsidRPr="002D69CB">
        <w:rPr>
          <w:rFonts w:ascii="Times New Roman" w:hAnsi="Times New Roman"/>
          <w:sz w:val="24"/>
          <w:szCs w:val="24"/>
        </w:rPr>
        <w:t xml:space="preserve">: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A862BF" w:rsidRPr="002D69CB" w:rsidRDefault="00A862BF" w:rsidP="00A862BF">
      <w:pPr>
        <w:suppressAutoHyphens w:val="0"/>
        <w:spacing w:after="0" w:line="240" w:lineRule="auto"/>
        <w:rPr>
          <w:rFonts w:ascii="Times New Roman" w:hAnsi="Times New Roman" w:cs="Times New Roman"/>
          <w:b/>
          <w:sz w:val="24"/>
          <w:szCs w:val="24"/>
        </w:rPr>
      </w:pP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b/>
          <w:sz w:val="24"/>
          <w:szCs w:val="24"/>
        </w:rPr>
        <w:t>Содержание учебного предмета</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Лепка.</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Узнавание (различение) пластичных материалов: пластилин, тесто, глина. </w:t>
      </w:r>
      <w:proofErr w:type="gramStart"/>
      <w:r w:rsidRPr="002D69CB">
        <w:rPr>
          <w:rFonts w:ascii="Times New Roman" w:hAnsi="Times New Roman" w:cs="Times New Roman"/>
          <w:sz w:val="24"/>
          <w:szCs w:val="24"/>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r w:rsidRPr="002D69CB">
        <w:rPr>
          <w:rFonts w:ascii="Times New Roman" w:hAnsi="Times New Roman" w:cs="Times New Roman"/>
          <w:sz w:val="24"/>
          <w:szCs w:val="24"/>
        </w:rPr>
        <w:t xml:space="preserve">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2D69CB">
        <w:rPr>
          <w:rFonts w:ascii="Times New Roman" w:hAnsi="Times New Roman" w:cs="Times New Roman"/>
          <w:sz w:val="24"/>
          <w:szCs w:val="24"/>
        </w:rPr>
        <w:t>Отщипывание</w:t>
      </w:r>
      <w:proofErr w:type="spellEnd"/>
      <w:r w:rsidRPr="002D69CB">
        <w:rPr>
          <w:rFonts w:ascii="Times New Roman" w:hAnsi="Times New Roman" w:cs="Times New Roman"/>
          <w:sz w:val="24"/>
          <w:szCs w:val="24"/>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w:t>
      </w:r>
      <w:proofErr w:type="gramStart"/>
      <w:r w:rsidRPr="002D69CB">
        <w:rPr>
          <w:rFonts w:ascii="Times New Roman" w:hAnsi="Times New Roman" w:cs="Times New Roman"/>
          <w:sz w:val="24"/>
          <w:szCs w:val="24"/>
        </w:rPr>
        <w:t>.</w:t>
      </w:r>
      <w:proofErr w:type="gramEnd"/>
      <w:r w:rsidRPr="002D69CB">
        <w:rPr>
          <w:rFonts w:ascii="Times New Roman" w:hAnsi="Times New Roman" w:cs="Times New Roman"/>
          <w:sz w:val="24"/>
          <w:szCs w:val="24"/>
        </w:rPr>
        <w:t xml:space="preserve"> </w:t>
      </w:r>
      <w:proofErr w:type="gramStart"/>
      <w:r w:rsidRPr="002D69CB">
        <w:rPr>
          <w:rFonts w:ascii="Times New Roman" w:hAnsi="Times New Roman" w:cs="Times New Roman"/>
          <w:sz w:val="24"/>
          <w:szCs w:val="24"/>
        </w:rPr>
        <w:t>п</w:t>
      </w:r>
      <w:proofErr w:type="gramEnd"/>
      <w:r w:rsidRPr="002D69CB">
        <w:rPr>
          <w:rFonts w:ascii="Times New Roman" w:hAnsi="Times New Roman" w:cs="Times New Roman"/>
          <w:sz w:val="24"/>
          <w:szCs w:val="24"/>
        </w:rPr>
        <w:t xml:space="preserve">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2D69CB">
        <w:rPr>
          <w:rFonts w:ascii="Times New Roman" w:hAnsi="Times New Roman" w:cs="Times New Roman"/>
          <w:sz w:val="24"/>
          <w:szCs w:val="24"/>
        </w:rPr>
        <w:t>Защипывание</w:t>
      </w:r>
      <w:proofErr w:type="spellEnd"/>
      <w:r w:rsidRPr="002D69CB">
        <w:rPr>
          <w:rFonts w:ascii="Times New Roman" w:hAnsi="Times New Roman" w:cs="Times New Roman"/>
          <w:sz w:val="24"/>
          <w:szCs w:val="24"/>
        </w:rPr>
        <w:t xml:space="preserve"> краев детали. Соединение деталей  изделия прижатием (</w:t>
      </w:r>
      <w:proofErr w:type="spellStart"/>
      <w:r w:rsidRPr="002D69CB">
        <w:rPr>
          <w:rFonts w:ascii="Times New Roman" w:hAnsi="Times New Roman" w:cs="Times New Roman"/>
          <w:sz w:val="24"/>
          <w:szCs w:val="24"/>
        </w:rPr>
        <w:t>примазыванием</w:t>
      </w:r>
      <w:proofErr w:type="spellEnd"/>
      <w:r w:rsidRPr="002D69CB">
        <w:rPr>
          <w:rFonts w:ascii="Times New Roman" w:hAnsi="Times New Roman" w:cs="Times New Roman"/>
          <w:sz w:val="24"/>
          <w:szCs w:val="24"/>
        </w:rPr>
        <w:t xml:space="preserve">, </w:t>
      </w:r>
      <w:proofErr w:type="spellStart"/>
      <w:r w:rsidRPr="002D69CB">
        <w:rPr>
          <w:rFonts w:ascii="Times New Roman" w:hAnsi="Times New Roman" w:cs="Times New Roman"/>
          <w:sz w:val="24"/>
          <w:szCs w:val="24"/>
        </w:rPr>
        <w:t>прищипыванием</w:t>
      </w:r>
      <w:proofErr w:type="spellEnd"/>
      <w:r w:rsidRPr="002D69CB">
        <w:rPr>
          <w:rFonts w:ascii="Times New Roman" w:hAnsi="Times New Roman" w:cs="Times New Roman"/>
          <w:sz w:val="24"/>
          <w:szCs w:val="24"/>
        </w:rPr>
        <w:t>). Лепка предмета из одной (нескольких) частей.</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C25B96" w:rsidRPr="002D69CB" w:rsidRDefault="00C25B96" w:rsidP="00C25B96">
      <w:pPr>
        <w:widowControl w:val="0"/>
        <w:autoSpaceDE w:val="0"/>
        <w:autoSpaceDN w:val="0"/>
        <w:adjustRightInd w:val="0"/>
        <w:spacing w:after="0" w:line="240" w:lineRule="auto"/>
        <w:rPr>
          <w:rFonts w:ascii="Times New Roman" w:hAnsi="Times New Roman" w:cs="Times New Roman"/>
          <w:sz w:val="24"/>
          <w:szCs w:val="24"/>
        </w:rPr>
      </w:pP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b/>
          <w:bCs/>
          <w:i/>
          <w:iCs/>
          <w:sz w:val="24"/>
          <w:szCs w:val="24"/>
        </w:rPr>
      </w:pPr>
      <w:r w:rsidRPr="002D69CB">
        <w:rPr>
          <w:rFonts w:ascii="Times New Roman" w:hAnsi="Times New Roman" w:cs="Times New Roman"/>
          <w:b/>
          <w:bCs/>
          <w:i/>
          <w:iCs/>
          <w:sz w:val="24"/>
          <w:szCs w:val="24"/>
        </w:rPr>
        <w:t>Аппликация.</w:t>
      </w:r>
    </w:p>
    <w:p w:rsidR="00C25B96" w:rsidRPr="002D69CB" w:rsidRDefault="00C25B96" w:rsidP="00A862BF">
      <w:pPr>
        <w:widowControl w:val="0"/>
        <w:autoSpaceDE w:val="0"/>
        <w:autoSpaceDN w:val="0"/>
        <w:adjustRightInd w:val="0"/>
        <w:spacing w:line="240" w:lineRule="auto"/>
        <w:ind w:firstLine="708"/>
        <w:jc w:val="both"/>
        <w:rPr>
          <w:rFonts w:ascii="Times New Roman" w:hAnsi="Times New Roman" w:cs="Times New Roman"/>
          <w:sz w:val="24"/>
          <w:szCs w:val="24"/>
        </w:rPr>
      </w:pPr>
      <w:proofErr w:type="gramStart"/>
      <w:r w:rsidRPr="002D69CB">
        <w:rPr>
          <w:rFonts w:ascii="Times New Roman" w:hAnsi="Times New Roman" w:cs="Times New Roman"/>
          <w:sz w:val="24"/>
          <w:szCs w:val="24"/>
        </w:rPr>
        <w:t xml:space="preserve">Узнавание (различение) разных видов бумаги: цветная бумага, картон, фольга, салфетка и др. Узнавание (различение) инструментов и приспособлений, используемых для изготовления аппликации: ножницы, шило, войлок, трафарет, дырокол и др. </w:t>
      </w:r>
      <w:proofErr w:type="spellStart"/>
      <w:r w:rsidRPr="002D69CB">
        <w:rPr>
          <w:rFonts w:ascii="Times New Roman" w:hAnsi="Times New Roman" w:cs="Times New Roman"/>
          <w:sz w:val="24"/>
          <w:szCs w:val="24"/>
        </w:rPr>
        <w:t>Сминание</w:t>
      </w:r>
      <w:proofErr w:type="spellEnd"/>
      <w:r w:rsidRPr="002D69CB">
        <w:rPr>
          <w:rFonts w:ascii="Times New Roman" w:hAnsi="Times New Roman" w:cs="Times New Roman"/>
          <w:sz w:val="24"/>
          <w:szCs w:val="24"/>
        </w:rPr>
        <w:t xml:space="preserve"> бумаги.</w:t>
      </w:r>
      <w:proofErr w:type="gramEnd"/>
      <w:r w:rsidRPr="002D69CB">
        <w:rPr>
          <w:rFonts w:ascii="Times New Roman" w:hAnsi="Times New Roman" w:cs="Times New Roman"/>
          <w:sz w:val="24"/>
          <w:szCs w:val="24"/>
        </w:rPr>
        <w:t xml:space="preserve">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C25B96" w:rsidRPr="002D69CB" w:rsidRDefault="00C25B96" w:rsidP="00C25B96">
      <w:pPr>
        <w:widowControl w:val="0"/>
        <w:autoSpaceDE w:val="0"/>
        <w:autoSpaceDN w:val="0"/>
        <w:adjustRightInd w:val="0"/>
        <w:spacing w:after="0" w:line="240" w:lineRule="auto"/>
        <w:jc w:val="center"/>
        <w:rPr>
          <w:rFonts w:ascii="Times New Roman" w:hAnsi="Times New Roman" w:cs="Times New Roman"/>
          <w:i/>
          <w:iCs/>
          <w:sz w:val="24"/>
          <w:szCs w:val="24"/>
        </w:rPr>
      </w:pPr>
      <w:r w:rsidRPr="002D69CB">
        <w:rPr>
          <w:rFonts w:ascii="Times New Roman" w:hAnsi="Times New Roman" w:cs="Times New Roman"/>
          <w:b/>
          <w:bCs/>
          <w:i/>
          <w:iCs/>
          <w:sz w:val="24"/>
          <w:szCs w:val="24"/>
        </w:rPr>
        <w:t>Рисование</w:t>
      </w:r>
      <w:r w:rsidRPr="002D69CB">
        <w:rPr>
          <w:rFonts w:ascii="Times New Roman" w:hAnsi="Times New Roman" w:cs="Times New Roman"/>
          <w:i/>
          <w:iCs/>
          <w:sz w:val="24"/>
          <w:szCs w:val="24"/>
        </w:rPr>
        <w:t>.</w:t>
      </w:r>
    </w:p>
    <w:p w:rsidR="00C25B96" w:rsidRPr="002D69CB" w:rsidRDefault="00C25B96" w:rsidP="00C25B96">
      <w:pPr>
        <w:widowControl w:val="0"/>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2D69CB">
        <w:rPr>
          <w:rFonts w:ascii="Times New Roman" w:hAnsi="Times New Roman" w:cs="Times New Roman"/>
          <w:sz w:val="24"/>
          <w:szCs w:val="24"/>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r w:rsidRPr="002D69CB">
        <w:rPr>
          <w:rFonts w:ascii="Times New Roman" w:hAnsi="Times New Roman" w:cs="Times New Roman"/>
          <w:sz w:val="24"/>
          <w:szCs w:val="24"/>
        </w:rPr>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2D69CB">
        <w:rPr>
          <w:rFonts w:ascii="Times New Roman" w:hAnsi="Times New Roman" w:cs="Times New Roman"/>
          <w:sz w:val="24"/>
          <w:szCs w:val="24"/>
        </w:rPr>
        <w:t>примакивания</w:t>
      </w:r>
      <w:proofErr w:type="spellEnd"/>
      <w:r w:rsidRPr="002D69CB">
        <w:rPr>
          <w:rFonts w:ascii="Times New Roman" w:hAnsi="Times New Roman" w:cs="Times New Roman"/>
          <w:sz w:val="24"/>
          <w:szCs w:val="24"/>
        </w:rPr>
        <w:t xml:space="preserve">, прием наращивания массы. Выбор цвета для рисования. Получение цвета краски путем смешивания красок других цветов. </w:t>
      </w:r>
    </w:p>
    <w:p w:rsidR="00C25B96" w:rsidRPr="002D69CB" w:rsidRDefault="00C25B96" w:rsidP="00C25B96">
      <w:pPr>
        <w:widowControl w:val="0"/>
        <w:autoSpaceDE w:val="0"/>
        <w:autoSpaceDN w:val="0"/>
        <w:adjustRightInd w:val="0"/>
        <w:spacing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w:t>
      </w:r>
      <w:r w:rsidRPr="002D69CB">
        <w:rPr>
          <w:rFonts w:ascii="Times New Roman" w:hAnsi="Times New Roman" w:cs="Times New Roman"/>
          <w:sz w:val="24"/>
          <w:szCs w:val="24"/>
        </w:rPr>
        <w:lastRenderedPageBreak/>
        <w:t xml:space="preserve">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2D69CB">
        <w:rPr>
          <w:rFonts w:ascii="Times New Roman" w:hAnsi="Times New Roman" w:cs="Times New Roman"/>
          <w:sz w:val="24"/>
          <w:szCs w:val="24"/>
        </w:rPr>
        <w:t>Дорисовывание</w:t>
      </w:r>
      <w:proofErr w:type="spellEnd"/>
      <w:r w:rsidRPr="002D69CB">
        <w:rPr>
          <w:rFonts w:ascii="Times New Roman" w:hAnsi="Times New Roman" w:cs="Times New Roman"/>
          <w:sz w:val="24"/>
          <w:szCs w:val="24"/>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w:t>
      </w:r>
      <w:proofErr w:type="gramStart"/>
      <w:r w:rsidRPr="002D69CB">
        <w:rPr>
          <w:rFonts w:ascii="Times New Roman" w:hAnsi="Times New Roman" w:cs="Times New Roman"/>
          <w:sz w:val="24"/>
          <w:szCs w:val="24"/>
        </w:rPr>
        <w:t>сырому</w:t>
      </w:r>
      <w:proofErr w:type="gramEnd"/>
      <w:r w:rsidRPr="002D69CB">
        <w:rPr>
          <w:rFonts w:ascii="Times New Roman" w:hAnsi="Times New Roman" w:cs="Times New Roman"/>
          <w:sz w:val="24"/>
          <w:szCs w:val="24"/>
        </w:rPr>
        <w:t xml:space="preserve">», рисования с солью, рисования шариками, </w:t>
      </w:r>
      <w:proofErr w:type="spellStart"/>
      <w:r w:rsidRPr="002D69CB">
        <w:rPr>
          <w:rFonts w:ascii="Times New Roman" w:hAnsi="Times New Roman" w:cs="Times New Roman"/>
          <w:sz w:val="24"/>
          <w:szCs w:val="24"/>
        </w:rPr>
        <w:t>граттаж</w:t>
      </w:r>
      <w:proofErr w:type="spellEnd"/>
      <w:r w:rsidRPr="002D69CB">
        <w:rPr>
          <w:rFonts w:ascii="Times New Roman" w:hAnsi="Times New Roman" w:cs="Times New Roman"/>
          <w:sz w:val="24"/>
          <w:szCs w:val="24"/>
        </w:rPr>
        <w:t>, «под батик».</w:t>
      </w:r>
    </w:p>
    <w:p w:rsidR="00C8191C" w:rsidRPr="002D69CB" w:rsidRDefault="00C25B96" w:rsidP="00096C72">
      <w:pPr>
        <w:suppressAutoHyphens w:val="0"/>
        <w:spacing w:after="0" w:line="240" w:lineRule="auto"/>
        <w:rPr>
          <w:rFonts w:ascii="Times New Roman" w:hAnsi="Times New Roman" w:cs="Times New Roman"/>
          <w:sz w:val="24"/>
          <w:szCs w:val="24"/>
        </w:rPr>
      </w:pPr>
      <w:r w:rsidRPr="002D69CB">
        <w:rPr>
          <w:rFonts w:ascii="Times New Roman" w:hAnsi="Times New Roman" w:cs="Times New Roman"/>
          <w:b/>
          <w:sz w:val="24"/>
          <w:szCs w:val="24"/>
          <w:lang w:val="en-US"/>
        </w:rPr>
        <w:t>IX</w:t>
      </w:r>
      <w:r w:rsidRPr="002D69CB">
        <w:rPr>
          <w:rFonts w:ascii="Times New Roman" w:hAnsi="Times New Roman" w:cs="Times New Roman"/>
          <w:b/>
          <w:sz w:val="24"/>
          <w:szCs w:val="24"/>
        </w:rPr>
        <w:t xml:space="preserve">. </w:t>
      </w:r>
      <w:r w:rsidR="00C8191C" w:rsidRPr="002D69CB">
        <w:rPr>
          <w:rFonts w:ascii="Times New Roman" w:hAnsi="Times New Roman" w:cs="Times New Roman"/>
          <w:b/>
          <w:sz w:val="24"/>
          <w:szCs w:val="24"/>
        </w:rPr>
        <w:t>Адаптивная физическая культура.</w:t>
      </w:r>
    </w:p>
    <w:p w:rsidR="00C25B96" w:rsidRPr="002D69CB" w:rsidRDefault="00C25B96" w:rsidP="00C25B96">
      <w:pPr>
        <w:pStyle w:val="afe"/>
        <w:jc w:val="center"/>
        <w:rPr>
          <w:rFonts w:ascii="Times New Roman" w:hAnsi="Times New Roman"/>
          <w:b/>
          <w:sz w:val="24"/>
          <w:szCs w:val="24"/>
        </w:rPr>
      </w:pP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Одним  из  важнейших  направлений  работы  с  ребенком с  умеренной,  тяжелой,  глубокой  умственной  отсталостью,  с  тяжелыми множественными нарушениями развития,  является  физическое  развитие,  которое происходит на занятиях по адаптивной физической культуре.</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Программа по адаптивной физической культуре  включает 3 раздела: «Коррекционные  подвижные  игры», «Лыжная подготовка», «Физическая подготовка».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ab/>
        <w:t xml:space="preserve">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ab/>
        <w:t>Раздел «Лыжная  подготовка» предусматривает  формирование  навыка  ходьбы  на лыжах  и  дальнейшее  его  совершенствование.</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 </w:t>
      </w:r>
      <w:r w:rsidRPr="002D69CB">
        <w:rPr>
          <w:rFonts w:ascii="Times New Roman" w:hAnsi="Times New Roman"/>
          <w:sz w:val="24"/>
          <w:szCs w:val="24"/>
        </w:rPr>
        <w:tab/>
        <w:t xml:space="preserve"> Раздел «Физическая подготовка» включает  построения  и  перестроения,  общеразвивающие  и корригирующие  упражнения.</w:t>
      </w:r>
    </w:p>
    <w:p w:rsidR="00976E6B" w:rsidRPr="002D69CB" w:rsidRDefault="00976E6B" w:rsidP="00976E6B">
      <w:pPr>
        <w:pStyle w:val="afe"/>
        <w:ind w:firstLine="567"/>
        <w:jc w:val="both"/>
        <w:rPr>
          <w:rFonts w:ascii="Times New Roman" w:hAnsi="Times New Roman"/>
          <w:b/>
          <w:sz w:val="24"/>
          <w:szCs w:val="24"/>
        </w:rPr>
      </w:pPr>
      <w:r w:rsidRPr="002D69CB">
        <w:rPr>
          <w:rFonts w:ascii="Times New Roman" w:hAnsi="Times New Roman"/>
          <w:sz w:val="24"/>
          <w:szCs w:val="24"/>
        </w:rPr>
        <w:t xml:space="preserve">    В  учебном  плане  предмет  представлен  с  1  по 13  год  обучения.  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детей  с различными  нарушениями  развития,  включая  тренажеры,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инвентаря;  </w:t>
      </w:r>
      <w:proofErr w:type="gramStart"/>
      <w:r w:rsidRPr="002D69CB">
        <w:rPr>
          <w:rFonts w:ascii="Times New Roman" w:hAnsi="Times New Roman"/>
          <w:sz w:val="24"/>
          <w:szCs w:val="24"/>
        </w:rPr>
        <w:t>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w:t>
      </w:r>
      <w:proofErr w:type="gramEnd"/>
      <w:r w:rsidRPr="002D69CB">
        <w:rPr>
          <w:rFonts w:ascii="Times New Roman" w:hAnsi="Times New Roman"/>
          <w:sz w:val="24"/>
          <w:szCs w:val="24"/>
        </w:rPr>
        <w:t xml:space="preserve">  </w:t>
      </w:r>
      <w:proofErr w:type="gramStart"/>
      <w:r w:rsidRPr="002D69CB">
        <w:rPr>
          <w:rFonts w:ascii="Times New Roman" w:hAnsi="Times New Roman"/>
          <w:sz w:val="24"/>
          <w:szCs w:val="24"/>
        </w:rPr>
        <w:t>технические  средства  реабилитации: кресла-коляски  комнатные  и  прогулочные,  опор  для  стояния  (</w:t>
      </w:r>
      <w:proofErr w:type="spellStart"/>
      <w:r w:rsidRPr="002D69CB">
        <w:rPr>
          <w:rFonts w:ascii="Times New Roman" w:hAnsi="Times New Roman"/>
          <w:sz w:val="24"/>
          <w:szCs w:val="24"/>
        </w:rPr>
        <w:t>вертикализаторы</w:t>
      </w:r>
      <w:proofErr w:type="spellEnd"/>
      <w:r w:rsidRPr="002D69CB">
        <w:rPr>
          <w:rFonts w:ascii="Times New Roman" w:hAnsi="Times New Roman"/>
          <w:sz w:val="24"/>
          <w:szCs w:val="24"/>
        </w:rPr>
        <w:t>, ходунки), опоры для ползания, тренажеры (</w:t>
      </w:r>
      <w:proofErr w:type="spellStart"/>
      <w:r w:rsidRPr="002D69CB">
        <w:rPr>
          <w:rFonts w:ascii="Times New Roman" w:hAnsi="Times New Roman"/>
          <w:sz w:val="24"/>
          <w:szCs w:val="24"/>
        </w:rPr>
        <w:t>мотомед</w:t>
      </w:r>
      <w:proofErr w:type="spellEnd"/>
      <w:r w:rsidRPr="002D69CB">
        <w:rPr>
          <w:rFonts w:ascii="Times New Roman" w:hAnsi="Times New Roman"/>
          <w:sz w:val="24"/>
          <w:szCs w:val="24"/>
        </w:rPr>
        <w:t xml:space="preserve">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roofErr w:type="gramEnd"/>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b/>
          <w:sz w:val="24"/>
          <w:szCs w:val="24"/>
        </w:rPr>
        <w:t>Содержание предмета</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Коррекционные подвижные игры.</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lastRenderedPageBreak/>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Ведение баскетбольного мяча по </w:t>
      </w:r>
      <w:proofErr w:type="gramStart"/>
      <w:r w:rsidRPr="002D69CB">
        <w:rPr>
          <w:rFonts w:ascii="Times New Roman" w:hAnsi="Times New Roman"/>
          <w:sz w:val="24"/>
          <w:szCs w:val="24"/>
        </w:rPr>
        <w:t>прямой</w:t>
      </w:r>
      <w:proofErr w:type="gramEnd"/>
      <w:r w:rsidRPr="002D69CB">
        <w:rPr>
          <w:rFonts w:ascii="Times New Roman" w:hAnsi="Times New Roman"/>
          <w:sz w:val="24"/>
          <w:szCs w:val="24"/>
        </w:rPr>
        <w:t xml:space="preserve"> (с обходом препятствия). Броски мяча  в  кольцо  двумя  руками.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Волейбол.  Узнавание  волейбольного  мяча.  Подача  волейбольного  мяча  сверху (снизу).  Прием  волейбольного  мяча сверху (снизу).  Игра  в  паре  без  сетки (через  сетку).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Бадминтон.  Узнавание (различение)  инвентаря  для  бадминтона.  Удар  по  волану:  нижняя (верхняя)  подача.  Отбивание  волана  снизу (сверху).  Игра  в  паре.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2D69CB">
        <w:rPr>
          <w:rFonts w:ascii="Times New Roman" w:hAnsi="Times New Roman"/>
          <w:sz w:val="24"/>
          <w:szCs w:val="24"/>
        </w:rPr>
        <w:t>пролазание</w:t>
      </w:r>
      <w:proofErr w:type="spellEnd"/>
      <w:r w:rsidRPr="002D69CB">
        <w:rPr>
          <w:rFonts w:ascii="Times New Roman" w:hAnsi="Times New Roman"/>
          <w:sz w:val="24"/>
          <w:szCs w:val="24"/>
        </w:rPr>
        <w:t xml:space="preserve">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Лыжная подготовка.</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2D69CB">
        <w:rPr>
          <w:rFonts w:ascii="Times New Roman" w:hAnsi="Times New Roman"/>
          <w:sz w:val="24"/>
          <w:szCs w:val="24"/>
        </w:rPr>
        <w:t>двухшажного</w:t>
      </w:r>
      <w:proofErr w:type="spellEnd"/>
      <w:r w:rsidRPr="002D69CB">
        <w:rPr>
          <w:rFonts w:ascii="Times New Roman" w:hAnsi="Times New Roman"/>
          <w:sz w:val="24"/>
          <w:szCs w:val="24"/>
        </w:rPr>
        <w:t xml:space="preserve">  хода.  Выполнение  </w:t>
      </w:r>
      <w:proofErr w:type="spellStart"/>
      <w:r w:rsidRPr="002D69CB">
        <w:rPr>
          <w:rFonts w:ascii="Times New Roman" w:hAnsi="Times New Roman"/>
          <w:sz w:val="24"/>
          <w:szCs w:val="24"/>
        </w:rPr>
        <w:t>бесшажного</w:t>
      </w:r>
      <w:proofErr w:type="spellEnd"/>
      <w:r w:rsidRPr="002D69CB">
        <w:rPr>
          <w:rFonts w:ascii="Times New Roman" w:hAnsi="Times New Roman"/>
          <w:sz w:val="24"/>
          <w:szCs w:val="24"/>
        </w:rPr>
        <w:t xml:space="preserve">  хода.  Преодоление  подъемов  ступающим  шагом («лесенкой»,  «</w:t>
      </w:r>
      <w:proofErr w:type="spellStart"/>
      <w:r w:rsidRPr="002D69CB">
        <w:rPr>
          <w:rFonts w:ascii="Times New Roman" w:hAnsi="Times New Roman"/>
          <w:sz w:val="24"/>
          <w:szCs w:val="24"/>
        </w:rPr>
        <w:t>полуелочкой</w:t>
      </w:r>
      <w:proofErr w:type="spellEnd"/>
      <w:r w:rsidRPr="002D69CB">
        <w:rPr>
          <w:rFonts w:ascii="Times New Roman" w:hAnsi="Times New Roman"/>
          <w:sz w:val="24"/>
          <w:szCs w:val="24"/>
        </w:rPr>
        <w:t>»,  «елочкой»).  Выполнение  торможения  при спуске со склона нажимом палок («</w:t>
      </w:r>
      <w:proofErr w:type="spellStart"/>
      <w:r w:rsidRPr="002D69CB">
        <w:rPr>
          <w:rFonts w:ascii="Times New Roman" w:hAnsi="Times New Roman"/>
          <w:sz w:val="24"/>
          <w:szCs w:val="24"/>
        </w:rPr>
        <w:t>полуплугом</w:t>
      </w:r>
      <w:proofErr w:type="spellEnd"/>
      <w:r w:rsidRPr="002D69CB">
        <w:rPr>
          <w:rFonts w:ascii="Times New Roman" w:hAnsi="Times New Roman"/>
          <w:sz w:val="24"/>
          <w:szCs w:val="24"/>
        </w:rPr>
        <w:t>», «плугом», падением).</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Физическая подготовка.</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1.Построения  и  перестроения.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Принятие  исходного  положения  для построения и перестроения: основная стойка, стойка «ноги на ширине плеч»  («ноги  на  ширине  ступни»).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Повороты на месте в разные стороны.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Ходьба в колонне по одному, по двое.</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 Бег в колонне.</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Общеразвивающие  и  корригирующие  упражнения</w:t>
      </w:r>
      <w:r w:rsidRPr="002D69CB">
        <w:rPr>
          <w:rFonts w:ascii="Times New Roman" w:hAnsi="Times New Roman"/>
          <w:i/>
          <w:sz w:val="24"/>
          <w:szCs w:val="24"/>
        </w:rPr>
        <w:t>.</w:t>
      </w:r>
      <w:r w:rsidRPr="002D69CB">
        <w:rPr>
          <w:rFonts w:ascii="Times New Roman" w:hAnsi="Times New Roman"/>
          <w:sz w:val="24"/>
          <w:szCs w:val="24"/>
        </w:rPr>
        <w:t xml:space="preserve">  </w:t>
      </w:r>
    </w:p>
    <w:p w:rsidR="00976E6B" w:rsidRPr="002D69CB" w:rsidRDefault="00976E6B" w:rsidP="00976E6B">
      <w:pPr>
        <w:pStyle w:val="afe"/>
        <w:ind w:firstLine="567"/>
        <w:jc w:val="both"/>
        <w:rPr>
          <w:rFonts w:ascii="Times New Roman" w:hAnsi="Times New Roman"/>
          <w:sz w:val="24"/>
          <w:szCs w:val="24"/>
        </w:rPr>
      </w:pPr>
      <w:proofErr w:type="gramStart"/>
      <w:r w:rsidRPr="002D69CB">
        <w:rPr>
          <w:rFonts w:ascii="Times New Roman" w:hAnsi="Times New Roman"/>
          <w:sz w:val="24"/>
          <w:szCs w:val="24"/>
        </w:rPr>
        <w:lastRenderedPageBreak/>
        <w:t>Дыхательные упражнения: произвольный вдох (выдох) через рот (нос), произвольный вдох через нос (рот), выдох через рот (нос).</w:t>
      </w:r>
      <w:proofErr w:type="gramEnd"/>
      <w:r w:rsidRPr="002D69CB">
        <w:rPr>
          <w:rFonts w:ascii="Times New Roman" w:hAnsi="Times New Roman"/>
          <w:sz w:val="24"/>
          <w:szCs w:val="24"/>
        </w:rPr>
        <w:t xml:space="preserve"> Одновременное (поочередное) сгибание (разгибание)  пальцев.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Противопоставление  первого  пальца  остальным  на одной  руке (одновременно  двумя  руками),  пальцы  одной  руки  пальцам другой руки поочередн</w:t>
      </w:r>
      <w:proofErr w:type="gramStart"/>
      <w:r w:rsidRPr="002D69CB">
        <w:rPr>
          <w:rFonts w:ascii="Times New Roman" w:hAnsi="Times New Roman"/>
          <w:sz w:val="24"/>
          <w:szCs w:val="24"/>
        </w:rPr>
        <w:t>о(</w:t>
      </w:r>
      <w:proofErr w:type="gramEnd"/>
      <w:r w:rsidRPr="002D69CB">
        <w:rPr>
          <w:rFonts w:ascii="Times New Roman" w:hAnsi="Times New Roman"/>
          <w:sz w:val="24"/>
          <w:szCs w:val="24"/>
        </w:rPr>
        <w:t xml:space="preserve">одновременно). Сгибание пальцев в кулак на одной руке  с  одновременным  разгибанием  на  другой  руке.  Круговые  движения кистью. Сгибание фаланг пальцев. </w:t>
      </w:r>
      <w:proofErr w:type="gramStart"/>
      <w:r w:rsidRPr="002D69CB">
        <w:rPr>
          <w:rFonts w:ascii="Times New Roman" w:hAnsi="Times New Roman"/>
          <w:sz w:val="24"/>
          <w:szCs w:val="24"/>
        </w:rPr>
        <w:t>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w:t>
      </w:r>
      <w:proofErr w:type="gramEnd"/>
      <w:r w:rsidRPr="002D69CB">
        <w:rPr>
          <w:rFonts w:ascii="Times New Roman" w:hAnsi="Times New Roman"/>
          <w:sz w:val="24"/>
          <w:szCs w:val="24"/>
        </w:rPr>
        <w:t xml:space="preserve"> Круговые движения  руками  в  исходном  положении «руки  к  плечам».  Движения плечами  вперед (назад,  вверх,  вниз).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Движения  головой:  наклоны  вперед (назад,  в  стороны), повороты,  круговые  движения.  Поднимание  головы  в положении «лежа на животе».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Ходьба с высоким подниманием колен. Хлопки в ладони под поднятой прямой  ногой.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Движения  стопами:  поднимание,  опускание,  наклоны,  круговые  движения.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Приседание.  Ползание  на  четвереньках.  </w:t>
      </w:r>
      <w:proofErr w:type="gramStart"/>
      <w:r w:rsidRPr="002D69CB">
        <w:rPr>
          <w:rFonts w:ascii="Times New Roman" w:hAnsi="Times New Roman"/>
          <w:sz w:val="24"/>
          <w:szCs w:val="24"/>
        </w:rPr>
        <w:t>Поочередные (одновременные)  движения  ногами:  поднимание (отведение)  прямых (согнутых)  ног,  круговые  движения.</w:t>
      </w:r>
      <w:proofErr w:type="gramEnd"/>
      <w:r w:rsidRPr="002D69CB">
        <w:rPr>
          <w:rFonts w:ascii="Times New Roman" w:hAnsi="Times New Roman"/>
          <w:sz w:val="24"/>
          <w:szCs w:val="24"/>
        </w:rPr>
        <w:t xml:space="preserve">  </w:t>
      </w:r>
      <w:proofErr w:type="gramStart"/>
      <w:r w:rsidRPr="002D69CB">
        <w:rPr>
          <w:rFonts w:ascii="Times New Roman" w:hAnsi="Times New Roman"/>
          <w:sz w:val="24"/>
          <w:szCs w:val="24"/>
        </w:rPr>
        <w:t xml:space="preserve">Переход  из  положения «лежа»  в положение «сидя»  (из положения «сидя» в положение «лежа»). </w:t>
      </w:r>
      <w:proofErr w:type="gramEnd"/>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Ходьба по доске,  лежащей  на  полу.  </w:t>
      </w:r>
      <w:proofErr w:type="gramStart"/>
      <w:r w:rsidRPr="002D69CB">
        <w:rPr>
          <w:rFonts w:ascii="Times New Roman" w:hAnsi="Times New Roman"/>
          <w:sz w:val="24"/>
          <w:szCs w:val="24"/>
        </w:rPr>
        <w:t>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roofErr w:type="gramEnd"/>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Прыжки  на  двух  ногах (с  одной  ноги  на  другую).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Ходьба и бег.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rsidRPr="002D69CB">
        <w:rPr>
          <w:rFonts w:ascii="Times New Roman" w:hAnsi="Times New Roman"/>
          <w:sz w:val="24"/>
          <w:szCs w:val="24"/>
        </w:rPr>
        <w:t>полуприседе</w:t>
      </w:r>
      <w:proofErr w:type="spellEnd"/>
      <w:r w:rsidRPr="002D69CB">
        <w:rPr>
          <w:rFonts w:ascii="Times New Roman" w:hAnsi="Times New Roman"/>
          <w:sz w:val="24"/>
          <w:szCs w:val="24"/>
        </w:rPr>
        <w:t xml:space="preserve">, приседе. Ходьба в умеренном (медленном, быстром)  темпе. Ходьба с изменением темпа, направления движения. Бег в умеренном (медленном,  быстром)  темпе.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Бег  с  изменением  темпа  и  направления движения.  Преодоление  препятствий  при  ходьбе (беге).  Бег  с  высоким подниманием бедр</w:t>
      </w:r>
      <w:proofErr w:type="gramStart"/>
      <w:r w:rsidRPr="002D69CB">
        <w:rPr>
          <w:rFonts w:ascii="Times New Roman" w:hAnsi="Times New Roman"/>
          <w:sz w:val="24"/>
          <w:szCs w:val="24"/>
        </w:rPr>
        <w:t>а(</w:t>
      </w:r>
      <w:proofErr w:type="gramEnd"/>
      <w:r w:rsidRPr="002D69CB">
        <w:rPr>
          <w:rFonts w:ascii="Times New Roman" w:hAnsi="Times New Roman"/>
          <w:sz w:val="24"/>
          <w:szCs w:val="24"/>
        </w:rPr>
        <w:t>захлестыванием голени, приставным шагом).</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Прыжки.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Перепрыгивание с одной ноги на другую на месте, с продвижением вперед. Прыжки в длину с места, с разбега. Прыжки в высоту, глубину.</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Ползание,  </w:t>
      </w:r>
      <w:proofErr w:type="spellStart"/>
      <w:r w:rsidRPr="002D69CB">
        <w:rPr>
          <w:rFonts w:ascii="Times New Roman" w:hAnsi="Times New Roman"/>
          <w:sz w:val="24"/>
          <w:szCs w:val="24"/>
        </w:rPr>
        <w:t>подлезание</w:t>
      </w:r>
      <w:proofErr w:type="spellEnd"/>
      <w:r w:rsidRPr="002D69CB">
        <w:rPr>
          <w:rFonts w:ascii="Times New Roman" w:hAnsi="Times New Roman"/>
          <w:sz w:val="24"/>
          <w:szCs w:val="24"/>
        </w:rPr>
        <w:t xml:space="preserve">,  лазание,  </w:t>
      </w:r>
      <w:proofErr w:type="spellStart"/>
      <w:r w:rsidRPr="002D69CB">
        <w:rPr>
          <w:rFonts w:ascii="Times New Roman" w:hAnsi="Times New Roman"/>
          <w:sz w:val="24"/>
          <w:szCs w:val="24"/>
        </w:rPr>
        <w:t>перелезание</w:t>
      </w:r>
      <w:proofErr w:type="spellEnd"/>
      <w:r w:rsidRPr="002D69CB">
        <w:rPr>
          <w:rFonts w:ascii="Times New Roman" w:hAnsi="Times New Roman"/>
          <w:i/>
          <w:sz w:val="24"/>
          <w:szCs w:val="24"/>
        </w:rPr>
        <w:t>.</w:t>
      </w:r>
      <w:r w:rsidRPr="002D69CB">
        <w:rPr>
          <w:rFonts w:ascii="Times New Roman" w:hAnsi="Times New Roman"/>
          <w:sz w:val="24"/>
          <w:szCs w:val="24"/>
        </w:rPr>
        <w:t xml:space="preserve">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Ползание  на  животе,  на четвереньках. </w:t>
      </w:r>
    </w:p>
    <w:p w:rsidR="00976E6B" w:rsidRPr="002D69CB" w:rsidRDefault="00976E6B" w:rsidP="00976E6B">
      <w:pPr>
        <w:pStyle w:val="afe"/>
        <w:ind w:firstLine="567"/>
        <w:jc w:val="both"/>
        <w:rPr>
          <w:rFonts w:ascii="Times New Roman" w:hAnsi="Times New Roman"/>
          <w:sz w:val="24"/>
          <w:szCs w:val="24"/>
        </w:rPr>
      </w:pPr>
      <w:proofErr w:type="spellStart"/>
      <w:r w:rsidRPr="002D69CB">
        <w:rPr>
          <w:rFonts w:ascii="Times New Roman" w:hAnsi="Times New Roman"/>
          <w:sz w:val="24"/>
          <w:szCs w:val="24"/>
        </w:rPr>
        <w:t>Подлезание</w:t>
      </w:r>
      <w:proofErr w:type="spellEnd"/>
      <w:r w:rsidRPr="002D69CB">
        <w:rPr>
          <w:rFonts w:ascii="Times New Roman" w:hAnsi="Times New Roman"/>
          <w:sz w:val="24"/>
          <w:szCs w:val="24"/>
        </w:rPr>
        <w:t xml:space="preserve"> под препятствия на животе, на четвереньках.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Вис  на  канате,  рейке.  </w:t>
      </w:r>
    </w:p>
    <w:p w:rsidR="00976E6B" w:rsidRPr="002D69CB" w:rsidRDefault="00976E6B" w:rsidP="00976E6B">
      <w:pPr>
        <w:pStyle w:val="afe"/>
        <w:ind w:firstLine="567"/>
        <w:jc w:val="both"/>
        <w:rPr>
          <w:rFonts w:ascii="Times New Roman" w:hAnsi="Times New Roman"/>
          <w:sz w:val="24"/>
          <w:szCs w:val="24"/>
        </w:rPr>
      </w:pPr>
      <w:proofErr w:type="spellStart"/>
      <w:r w:rsidRPr="002D69CB">
        <w:rPr>
          <w:rFonts w:ascii="Times New Roman" w:hAnsi="Times New Roman"/>
          <w:sz w:val="24"/>
          <w:szCs w:val="24"/>
        </w:rPr>
        <w:t>Перелезание</w:t>
      </w:r>
      <w:proofErr w:type="spellEnd"/>
      <w:r w:rsidRPr="002D69CB">
        <w:rPr>
          <w:rFonts w:ascii="Times New Roman" w:hAnsi="Times New Roman"/>
          <w:sz w:val="24"/>
          <w:szCs w:val="24"/>
        </w:rPr>
        <w:t xml:space="preserve"> через препятствия.</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lastRenderedPageBreak/>
        <w:t xml:space="preserve">Броски, ловля, метание, передача предметов и перенос груза.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Передача предметов в шеренге (по кругу, в колонне).</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Броски среднего (маленького) мяча двумя руками вверх (о пол, о стенку).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Ловля среднего (маленького) мяча одной (двумя) руками.</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 Бросание мяча на дальность.</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 Сбивание предметов большим (малым) мячом.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Броски (ловля) мяча  в  ходьбе (беге).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Метание  в  цель (на дальность).</w:t>
      </w:r>
    </w:p>
    <w:p w:rsidR="00976E6B" w:rsidRPr="002D69CB" w:rsidRDefault="00976E6B" w:rsidP="00976E6B">
      <w:pPr>
        <w:pStyle w:val="afe"/>
        <w:ind w:firstLine="567"/>
        <w:jc w:val="both"/>
        <w:rPr>
          <w:rFonts w:ascii="Times New Roman" w:hAnsi="Times New Roman"/>
          <w:b/>
          <w:sz w:val="24"/>
          <w:szCs w:val="24"/>
        </w:rPr>
      </w:pPr>
      <w:r w:rsidRPr="002D69CB">
        <w:rPr>
          <w:rFonts w:ascii="Times New Roman" w:hAnsi="Times New Roman"/>
          <w:sz w:val="24"/>
          <w:szCs w:val="24"/>
        </w:rPr>
        <w:t xml:space="preserve"> Перенос груза.</w:t>
      </w:r>
    </w:p>
    <w:p w:rsidR="00C25B96" w:rsidRPr="002D69CB" w:rsidRDefault="00C25B96" w:rsidP="00C25B96">
      <w:pPr>
        <w:pStyle w:val="afe"/>
        <w:jc w:val="center"/>
        <w:rPr>
          <w:rFonts w:ascii="Times New Roman" w:hAnsi="Times New Roman"/>
          <w:b/>
          <w:color w:val="FF0000"/>
          <w:sz w:val="24"/>
          <w:szCs w:val="24"/>
        </w:rPr>
      </w:pPr>
    </w:p>
    <w:p w:rsidR="00C25B96" w:rsidRPr="002D69CB" w:rsidRDefault="00C25B96" w:rsidP="00C25B96">
      <w:pPr>
        <w:pStyle w:val="afe"/>
        <w:jc w:val="center"/>
        <w:rPr>
          <w:rFonts w:ascii="Times New Roman" w:hAnsi="Times New Roman"/>
          <w:b/>
          <w:sz w:val="24"/>
          <w:szCs w:val="24"/>
        </w:rPr>
      </w:pP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lang w:val="en-US"/>
        </w:rPr>
        <w:t>X</w:t>
      </w:r>
      <w:r w:rsidRPr="002D69CB">
        <w:rPr>
          <w:rFonts w:ascii="Times New Roman" w:hAnsi="Times New Roman"/>
          <w:b/>
          <w:sz w:val="24"/>
          <w:szCs w:val="24"/>
        </w:rPr>
        <w:t>. ПРОФИЛЬНЫЙ ТРУД</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b/>
          <w:sz w:val="24"/>
          <w:szCs w:val="24"/>
        </w:rPr>
        <w:t>Пояснительная записка</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w:t>
      </w:r>
      <w:proofErr w:type="gramStart"/>
      <w:r w:rsidRPr="002D69CB">
        <w:rPr>
          <w:rFonts w:ascii="Times New Roman" w:hAnsi="Times New Roman"/>
          <w:sz w:val="24"/>
          <w:szCs w:val="24"/>
        </w:rPr>
        <w:t>с</w:t>
      </w:r>
      <w:proofErr w:type="gramEnd"/>
      <w:r w:rsidRPr="002D69CB">
        <w:rPr>
          <w:rFonts w:ascii="Times New Roman" w:hAnsi="Times New Roman"/>
          <w:sz w:val="24"/>
          <w:szCs w:val="24"/>
        </w:rPr>
        <w:t xml:space="preserve"> растениям и т.д.</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  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со  своими  представлениями.  </w:t>
      </w:r>
      <w:proofErr w:type="gramStart"/>
      <w:r w:rsidRPr="002D69CB">
        <w:rPr>
          <w:rFonts w:ascii="Times New Roman" w:hAnsi="Times New Roman"/>
          <w:sz w:val="24"/>
          <w:szCs w:val="24"/>
        </w:rPr>
        <w:t>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roofErr w:type="gramEnd"/>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Программа  по  профильному  труду  представлена  следующими разделами: «Шитье», «Деревообработка», «Растениеводство».</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В учебном плане предмет представлен с 7 по13 год обучения.</w:t>
      </w:r>
    </w:p>
    <w:p w:rsidR="00976E6B" w:rsidRPr="002D69CB" w:rsidRDefault="00976E6B" w:rsidP="00976E6B">
      <w:pPr>
        <w:pStyle w:val="afe"/>
        <w:ind w:firstLine="567"/>
        <w:jc w:val="both"/>
        <w:rPr>
          <w:rFonts w:ascii="Times New Roman" w:hAnsi="Times New Roman"/>
          <w:b/>
          <w:sz w:val="24"/>
          <w:szCs w:val="24"/>
        </w:rPr>
      </w:pPr>
      <w:r w:rsidRPr="002D69CB">
        <w:rPr>
          <w:rFonts w:ascii="Times New Roman" w:hAnsi="Times New Roman"/>
          <w:sz w:val="24"/>
          <w:szCs w:val="24"/>
        </w:rPr>
        <w:t xml:space="preserve"> 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раздаточного материалов, таблицы по разделам и тема профильного  труда,  рабочие  тетради;  фото,  картинки,  пиктограммы  с  изображениями действий, операций, алгоритмов работы с использованием инструментов  и  </w:t>
      </w:r>
      <w:r w:rsidRPr="002D69CB">
        <w:rPr>
          <w:rFonts w:ascii="Times New Roman" w:hAnsi="Times New Roman"/>
          <w:sz w:val="24"/>
          <w:szCs w:val="24"/>
        </w:rPr>
        <w:lastRenderedPageBreak/>
        <w:t xml:space="preserve">оборудования;  </w:t>
      </w:r>
      <w:proofErr w:type="gramStart"/>
      <w:r w:rsidRPr="002D69CB">
        <w:rPr>
          <w:rFonts w:ascii="Times New Roman" w:hAnsi="Times New Roman"/>
          <w:sz w:val="24"/>
          <w:szCs w:val="24"/>
        </w:rPr>
        <w:t>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и др. требуют наборов инструментов для  обработки  различных  материалов;  швейные  машины; наборы инструментов  для  садоводства (грабли,  ведра,  лейки,  лопаты  и  др.);</w:t>
      </w:r>
      <w:proofErr w:type="gramEnd"/>
      <w:r w:rsidRPr="002D69CB">
        <w:rPr>
          <w:rFonts w:ascii="Times New Roman" w:hAnsi="Times New Roman"/>
          <w:sz w:val="24"/>
          <w:szCs w:val="24"/>
        </w:rPr>
        <w:t xml:space="preserve">  </w:t>
      </w:r>
      <w:proofErr w:type="gramStart"/>
      <w:r w:rsidRPr="002D69CB">
        <w:rPr>
          <w:rFonts w:ascii="Times New Roman" w:hAnsi="Times New Roman"/>
          <w:sz w:val="24"/>
          <w:szCs w:val="24"/>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 др.</w:t>
      </w:r>
      <w:proofErr w:type="gramEnd"/>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b/>
          <w:sz w:val="24"/>
          <w:szCs w:val="24"/>
        </w:rPr>
        <w:t>Содержание предмета</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Деревообработка.</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Узнавание (различение)  материалов (</w:t>
      </w:r>
      <w:proofErr w:type="gramStart"/>
      <w:r w:rsidRPr="002D69CB">
        <w:rPr>
          <w:rFonts w:ascii="Times New Roman" w:hAnsi="Times New Roman"/>
          <w:sz w:val="24"/>
          <w:szCs w:val="24"/>
        </w:rPr>
        <w:t>древесный</w:t>
      </w:r>
      <w:proofErr w:type="gramEnd"/>
      <w:r w:rsidRPr="002D69CB">
        <w:rPr>
          <w:rFonts w:ascii="Times New Roman" w:hAnsi="Times New Roman"/>
          <w:sz w:val="24"/>
          <w:szCs w:val="24"/>
        </w:rPr>
        <w:t xml:space="preserve"> (сырье),  крепёжный,  покрасочный).</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Узнавание (различение)  инструментов  для  разметки  (для обработки  дерева,  для  соединения  деталей).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Подготовка  рабочего  места.  Уборка  рабочего  места.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Растениеводство.</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Швейное дело.</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 xml:space="preserve">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w:t>
      </w:r>
      <w:r w:rsidRPr="002D69CB">
        <w:rPr>
          <w:rFonts w:ascii="Times New Roman" w:hAnsi="Times New Roman"/>
          <w:sz w:val="24"/>
          <w:szCs w:val="24"/>
        </w:rPr>
        <w:lastRenderedPageBreak/>
        <w:t xml:space="preserve">действий по окончании шитья: поднятие лапки, поднятие иголки, вынимании ткани из-под лапки, обрезание нити. Уборка рабочего места.  </w:t>
      </w:r>
    </w:p>
    <w:p w:rsidR="00976E6B" w:rsidRPr="002D69CB" w:rsidRDefault="00976E6B" w:rsidP="00976E6B">
      <w:pPr>
        <w:pStyle w:val="afe"/>
        <w:ind w:firstLine="567"/>
        <w:jc w:val="both"/>
        <w:rPr>
          <w:rFonts w:ascii="Times New Roman" w:hAnsi="Times New Roman"/>
          <w:sz w:val="24"/>
          <w:szCs w:val="24"/>
        </w:rPr>
      </w:pPr>
      <w:r w:rsidRPr="002D69CB">
        <w:rPr>
          <w:rFonts w:ascii="Times New Roman" w:hAnsi="Times New Roman"/>
          <w:sz w:val="24"/>
          <w:szCs w:val="24"/>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976E6B" w:rsidRPr="002D69CB" w:rsidRDefault="00976E6B" w:rsidP="00976E6B">
      <w:pPr>
        <w:pStyle w:val="afe"/>
        <w:ind w:firstLine="567"/>
        <w:jc w:val="both"/>
        <w:rPr>
          <w:rFonts w:ascii="Times New Roman" w:hAnsi="Times New Roman"/>
          <w:b/>
          <w:sz w:val="24"/>
          <w:szCs w:val="24"/>
        </w:rPr>
      </w:pPr>
      <w:proofErr w:type="gramStart"/>
      <w:r w:rsidRPr="002D69CB">
        <w:rPr>
          <w:rFonts w:ascii="Times New Roman" w:hAnsi="Times New Roman"/>
          <w:sz w:val="24"/>
          <w:szCs w:val="24"/>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w:t>
      </w:r>
      <w:proofErr w:type="gramEnd"/>
      <w:r w:rsidRPr="002D69CB">
        <w:rPr>
          <w:rFonts w:ascii="Times New Roman" w:hAnsi="Times New Roman"/>
          <w:sz w:val="24"/>
          <w:szCs w:val="24"/>
        </w:rPr>
        <w:t xml:space="preserve"> Соблюдение последовательности  действий  при  изготовлении  панно «Рябина»: изготовление  веток  и  листьев,  приметывание  веток  и  листьев  к  основе,  </w:t>
      </w:r>
      <w:proofErr w:type="spellStart"/>
      <w:r w:rsidRPr="002D69CB">
        <w:rPr>
          <w:rFonts w:ascii="Times New Roman" w:hAnsi="Times New Roman"/>
          <w:sz w:val="24"/>
          <w:szCs w:val="24"/>
        </w:rPr>
        <w:t>пристрачивание</w:t>
      </w:r>
      <w:proofErr w:type="spellEnd"/>
      <w:r w:rsidRPr="002D69CB">
        <w:rPr>
          <w:rFonts w:ascii="Times New Roman" w:hAnsi="Times New Roman"/>
          <w:sz w:val="24"/>
          <w:szCs w:val="24"/>
        </w:rPr>
        <w:t xml:space="preserve">  веток  и  листьев  на  основу,  удаление  наметочного  шва,  пришивание пуговиц (ягод) к основе, обработка краев изделия.</w:t>
      </w:r>
    </w:p>
    <w:p w:rsidR="00976E6B" w:rsidRPr="002D69CB" w:rsidRDefault="00976E6B" w:rsidP="00976E6B">
      <w:pPr>
        <w:pStyle w:val="afe"/>
        <w:ind w:firstLine="567"/>
        <w:jc w:val="both"/>
        <w:rPr>
          <w:rFonts w:ascii="Times New Roman" w:hAnsi="Times New Roman"/>
          <w:b/>
          <w:sz w:val="24"/>
          <w:szCs w:val="24"/>
        </w:rPr>
      </w:pPr>
    </w:p>
    <w:p w:rsidR="00096C72" w:rsidRPr="002D69CB" w:rsidRDefault="00096C72" w:rsidP="00C25B96">
      <w:pPr>
        <w:pStyle w:val="afe"/>
        <w:jc w:val="center"/>
        <w:rPr>
          <w:rFonts w:ascii="Times New Roman" w:hAnsi="Times New Roman"/>
          <w:b/>
          <w:spacing w:val="2"/>
          <w:sz w:val="24"/>
          <w:szCs w:val="24"/>
        </w:rPr>
      </w:pPr>
    </w:p>
    <w:p w:rsidR="00096C72" w:rsidRPr="002D69CB" w:rsidRDefault="00096C72" w:rsidP="00C25B96">
      <w:pPr>
        <w:pStyle w:val="afe"/>
        <w:jc w:val="center"/>
        <w:rPr>
          <w:rFonts w:ascii="Times New Roman" w:hAnsi="Times New Roman"/>
          <w:b/>
          <w:spacing w:val="2"/>
          <w:sz w:val="24"/>
          <w:szCs w:val="24"/>
        </w:rPr>
      </w:pPr>
    </w:p>
    <w:p w:rsidR="00096C72" w:rsidRPr="002D69CB" w:rsidRDefault="00096C72" w:rsidP="00C25B96">
      <w:pPr>
        <w:pStyle w:val="afe"/>
        <w:jc w:val="center"/>
        <w:rPr>
          <w:rFonts w:ascii="Times New Roman" w:hAnsi="Times New Roman"/>
          <w:b/>
          <w:spacing w:val="2"/>
          <w:sz w:val="24"/>
          <w:szCs w:val="24"/>
        </w:rPr>
      </w:pPr>
    </w:p>
    <w:p w:rsidR="00C25B96" w:rsidRPr="002D69CB" w:rsidRDefault="00C25B96" w:rsidP="00C25B96">
      <w:pPr>
        <w:pStyle w:val="afe"/>
        <w:jc w:val="center"/>
        <w:rPr>
          <w:rFonts w:ascii="Times New Roman" w:hAnsi="Times New Roman"/>
          <w:b/>
          <w:spacing w:val="2"/>
          <w:sz w:val="24"/>
          <w:szCs w:val="24"/>
        </w:rPr>
      </w:pPr>
      <w:r w:rsidRPr="002D69CB">
        <w:rPr>
          <w:rFonts w:ascii="Times New Roman" w:hAnsi="Times New Roman"/>
          <w:b/>
          <w:spacing w:val="2"/>
          <w:sz w:val="24"/>
          <w:szCs w:val="24"/>
        </w:rPr>
        <w:t>ПРОГРАММЫ КОРРЕКЦИОННЫХ КУРСОВ</w:t>
      </w:r>
    </w:p>
    <w:p w:rsidR="00C25B96" w:rsidRPr="002D69CB" w:rsidRDefault="00C25B96" w:rsidP="00C25B96">
      <w:pPr>
        <w:pStyle w:val="afe"/>
        <w:jc w:val="center"/>
        <w:rPr>
          <w:rFonts w:ascii="Times New Roman" w:hAnsi="Times New Roman"/>
          <w:b/>
          <w:i/>
          <w:sz w:val="24"/>
          <w:szCs w:val="24"/>
        </w:rPr>
      </w:pPr>
      <w:proofErr w:type="gramStart"/>
      <w:r w:rsidRPr="002D69CB">
        <w:rPr>
          <w:rFonts w:ascii="Times New Roman" w:hAnsi="Times New Roman"/>
          <w:b/>
          <w:sz w:val="24"/>
          <w:szCs w:val="24"/>
          <w:lang w:val="en-US"/>
        </w:rPr>
        <w:t>I</w:t>
      </w:r>
      <w:r w:rsidRPr="002D69CB">
        <w:rPr>
          <w:rFonts w:ascii="Times New Roman" w:hAnsi="Times New Roman"/>
          <w:b/>
          <w:sz w:val="24"/>
          <w:szCs w:val="24"/>
        </w:rPr>
        <w:t>. СЕНСОРНОЕ РАЗВИТИЕ</w:t>
      </w:r>
      <w:r w:rsidRPr="002D69CB">
        <w:rPr>
          <w:rFonts w:ascii="Times New Roman" w:hAnsi="Times New Roman"/>
          <w:b/>
          <w:i/>
          <w:sz w:val="24"/>
          <w:szCs w:val="24"/>
        </w:rPr>
        <w:t>.</w:t>
      </w:r>
      <w:proofErr w:type="gramEnd"/>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Пояснительная записка.</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C8191C" w:rsidRPr="002D69CB" w:rsidRDefault="00C8191C" w:rsidP="00C8191C">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Основные задачи реализации содержания:</w:t>
      </w:r>
    </w:p>
    <w:p w:rsidR="00C8191C" w:rsidRPr="002D69CB" w:rsidRDefault="00C8191C" w:rsidP="00C8191C">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1)Обогащение чувственного опыта через целенаправленное систематическое воздействие на различные анализаторы.</w:t>
      </w:r>
    </w:p>
    <w:p w:rsidR="00C8191C" w:rsidRPr="002D69CB" w:rsidRDefault="00C8191C" w:rsidP="00C8191C">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2) Развитие зрительного, слухового, тактильного, кинестетического восприятия, а также восприятие запаха и вкуса как пропедевтика формирования навыков общения, предметно-практической и познавательной деятельности.</w:t>
      </w:r>
    </w:p>
    <w:p w:rsidR="00C25B96" w:rsidRPr="002D69CB" w:rsidRDefault="00C25B96" w:rsidP="00C25B96">
      <w:pPr>
        <w:pStyle w:val="afe"/>
        <w:jc w:val="both"/>
        <w:rPr>
          <w:rFonts w:ascii="Times New Roman" w:hAnsi="Times New Roman"/>
          <w:sz w:val="24"/>
          <w:szCs w:val="24"/>
        </w:rPr>
      </w:pPr>
      <w:r w:rsidRPr="002D69CB">
        <w:rPr>
          <w:rFonts w:ascii="Times New Roman" w:hAnsi="Times New Roman"/>
          <w:sz w:val="24"/>
          <w:szCs w:val="24"/>
        </w:rPr>
        <w:t xml:space="preserve">Целью обучения является обогащение чувственного опыта в процессе целенаправленного систематического воздействия на сохранные анализаторы. </w:t>
      </w:r>
    </w:p>
    <w:p w:rsidR="00C25B96" w:rsidRPr="002D69CB" w:rsidRDefault="00C25B96" w:rsidP="00C25B96">
      <w:pPr>
        <w:pStyle w:val="afe"/>
        <w:jc w:val="both"/>
        <w:rPr>
          <w:rFonts w:ascii="Times New Roman" w:hAnsi="Times New Roman"/>
          <w:sz w:val="24"/>
          <w:szCs w:val="24"/>
        </w:rPr>
      </w:pPr>
      <w:r w:rsidRPr="002D69CB">
        <w:rPr>
          <w:rFonts w:ascii="Times New Roman" w:hAnsi="Times New Roman"/>
          <w:sz w:val="24"/>
          <w:szCs w:val="24"/>
        </w:rPr>
        <w:tab/>
        <w:t xml:space="preserve">Программно-методический материал включает </w:t>
      </w:r>
      <w:r w:rsidRPr="002D69CB">
        <w:rPr>
          <w:rFonts w:ascii="Times New Roman" w:hAnsi="Times New Roman"/>
          <w:bCs/>
          <w:sz w:val="24"/>
          <w:szCs w:val="24"/>
        </w:rPr>
        <w:t>5 разделов</w:t>
      </w:r>
      <w:r w:rsidRPr="002D69CB">
        <w:rPr>
          <w:rFonts w:ascii="Times New Roman" w:hAnsi="Times New Roman"/>
          <w:sz w:val="24"/>
          <w:szCs w:val="24"/>
        </w:rPr>
        <w:t>: «Зрительное восприятие», «Слуховое восприятие», «Кинестетическое восприятие», «Восприятие запаха», «Восприятие вкуса».</w:t>
      </w:r>
    </w:p>
    <w:p w:rsidR="00C25B96" w:rsidRPr="002D69CB" w:rsidRDefault="00C25B96" w:rsidP="00C25B96">
      <w:pPr>
        <w:pStyle w:val="afe"/>
        <w:jc w:val="both"/>
        <w:rPr>
          <w:rFonts w:ascii="Times New Roman" w:hAnsi="Times New Roman"/>
          <w:sz w:val="24"/>
          <w:szCs w:val="24"/>
        </w:rPr>
      </w:pPr>
      <w:r w:rsidRPr="002D69CB">
        <w:rPr>
          <w:rFonts w:ascii="Times New Roman" w:hAnsi="Times New Roman"/>
          <w:sz w:val="24"/>
          <w:szCs w:val="24"/>
        </w:rPr>
        <w:tab/>
        <w:t xml:space="preserve">Содержание каждого раздела представлено по принципу </w:t>
      </w:r>
      <w:proofErr w:type="gramStart"/>
      <w:r w:rsidRPr="002D69CB">
        <w:rPr>
          <w:rFonts w:ascii="Times New Roman" w:hAnsi="Times New Roman"/>
          <w:sz w:val="24"/>
          <w:szCs w:val="24"/>
        </w:rPr>
        <w:t>от</w:t>
      </w:r>
      <w:proofErr w:type="gramEnd"/>
      <w:r w:rsidRPr="002D69CB">
        <w:rPr>
          <w:rFonts w:ascii="Times New Roman" w:hAnsi="Times New Roman"/>
          <w:sz w:val="24"/>
          <w:szCs w:val="24"/>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C25B96" w:rsidRPr="002D69CB" w:rsidRDefault="00C25B96" w:rsidP="00C25B96">
      <w:pPr>
        <w:pStyle w:val="afe"/>
        <w:jc w:val="both"/>
        <w:rPr>
          <w:rFonts w:ascii="Times New Roman" w:hAnsi="Times New Roman"/>
          <w:sz w:val="24"/>
          <w:szCs w:val="24"/>
        </w:rPr>
      </w:pPr>
      <w:r w:rsidRPr="002D69CB">
        <w:rPr>
          <w:rFonts w:ascii="Times New Roman" w:hAnsi="Times New Roman"/>
          <w:sz w:val="24"/>
          <w:szCs w:val="24"/>
        </w:rPr>
        <w:lastRenderedPageBreak/>
        <w:tab/>
      </w:r>
      <w:proofErr w:type="gramStart"/>
      <w:r w:rsidRPr="002D69CB">
        <w:rPr>
          <w:rFonts w:ascii="Times New Roman" w:hAnsi="Times New Roman"/>
          <w:sz w:val="24"/>
          <w:szCs w:val="24"/>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2D69CB">
        <w:rPr>
          <w:rFonts w:ascii="Times New Roman" w:hAnsi="Times New Roman"/>
          <w:sz w:val="24"/>
          <w:szCs w:val="24"/>
        </w:rPr>
        <w:t>аромобаночек</w:t>
      </w:r>
      <w:proofErr w:type="spellEnd"/>
      <w:r w:rsidRPr="002D69CB">
        <w:rPr>
          <w:rFonts w:ascii="Times New Roman" w:hAnsi="Times New Roman"/>
          <w:sz w:val="24"/>
          <w:szCs w:val="24"/>
        </w:rPr>
        <w:t xml:space="preserve">, </w:t>
      </w:r>
      <w:proofErr w:type="spellStart"/>
      <w:r w:rsidRPr="002D69CB">
        <w:rPr>
          <w:rFonts w:ascii="Times New Roman" w:hAnsi="Times New Roman"/>
          <w:sz w:val="24"/>
          <w:szCs w:val="24"/>
        </w:rPr>
        <w:t>вибромассажеры</w:t>
      </w:r>
      <w:proofErr w:type="spellEnd"/>
      <w:r w:rsidRPr="002D69CB">
        <w:rPr>
          <w:rFonts w:ascii="Times New Roman" w:hAnsi="Times New Roman"/>
          <w:sz w:val="24"/>
          <w:szCs w:val="24"/>
        </w:rPr>
        <w:t xml:space="preserve"> и т.д.</w:t>
      </w:r>
      <w:proofErr w:type="gramEnd"/>
    </w:p>
    <w:p w:rsidR="00C25B96" w:rsidRPr="002D69CB" w:rsidRDefault="00C25B96" w:rsidP="00C25B96">
      <w:pPr>
        <w:pStyle w:val="afe"/>
        <w:jc w:val="center"/>
        <w:rPr>
          <w:rFonts w:ascii="Times New Roman" w:hAnsi="Times New Roman"/>
          <w:b/>
          <w:sz w:val="24"/>
          <w:szCs w:val="24"/>
        </w:rPr>
      </w:pPr>
    </w:p>
    <w:p w:rsidR="00C25B96" w:rsidRPr="002D69CB" w:rsidRDefault="00C25B96" w:rsidP="00C25B96">
      <w:pPr>
        <w:pStyle w:val="afe"/>
        <w:jc w:val="center"/>
        <w:rPr>
          <w:rFonts w:ascii="Times New Roman" w:hAnsi="Times New Roman"/>
          <w:b/>
          <w:sz w:val="24"/>
          <w:szCs w:val="24"/>
        </w:rPr>
      </w:pP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lang w:val="en-US"/>
        </w:rPr>
        <w:t>II</w:t>
      </w:r>
      <w:r w:rsidRPr="002D69CB">
        <w:rPr>
          <w:rFonts w:ascii="Times New Roman" w:hAnsi="Times New Roman"/>
          <w:b/>
          <w:sz w:val="24"/>
          <w:szCs w:val="24"/>
        </w:rPr>
        <w:t>. ПРЕДМЕТНО-ПРАКТИЧЕСКИЕ ДЕЙСТВИЯ</w:t>
      </w: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Пояснительная записка.</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C8191C" w:rsidRPr="002D69CB" w:rsidRDefault="00C8191C" w:rsidP="00C8191C">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Основные задачи реализации содержания:</w:t>
      </w:r>
    </w:p>
    <w:p w:rsidR="00C8191C" w:rsidRPr="002D69CB" w:rsidRDefault="00C8191C" w:rsidP="00C8191C">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1)Формирование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C8191C" w:rsidRPr="002D69CB" w:rsidRDefault="00C8191C" w:rsidP="00C8191C">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2)Овладение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w:t>
      </w:r>
    </w:p>
    <w:p w:rsidR="00C25B96" w:rsidRPr="002D69CB" w:rsidRDefault="00C25B96" w:rsidP="00C25B96">
      <w:pPr>
        <w:pStyle w:val="afe"/>
        <w:jc w:val="both"/>
        <w:rPr>
          <w:rFonts w:ascii="Times New Roman" w:hAnsi="Times New Roman"/>
          <w:sz w:val="24"/>
          <w:szCs w:val="24"/>
        </w:rPr>
      </w:pPr>
      <w:r w:rsidRPr="002D69CB">
        <w:rPr>
          <w:rFonts w:ascii="Times New Roman" w:hAnsi="Times New Roman"/>
          <w:sz w:val="24"/>
          <w:szCs w:val="24"/>
        </w:rPr>
        <w:t>Целью обучения является формирование целенаправленных произвольных действий с различными предметами и материалами.</w:t>
      </w:r>
    </w:p>
    <w:p w:rsidR="00C25B96" w:rsidRPr="002D69CB" w:rsidRDefault="00C25B96" w:rsidP="00C25B96">
      <w:pPr>
        <w:pStyle w:val="afe"/>
        <w:jc w:val="both"/>
        <w:rPr>
          <w:rFonts w:ascii="Times New Roman" w:hAnsi="Times New Roman"/>
          <w:sz w:val="24"/>
          <w:szCs w:val="24"/>
        </w:rPr>
      </w:pPr>
      <w:r w:rsidRPr="002D69CB">
        <w:rPr>
          <w:rFonts w:ascii="Times New Roman" w:hAnsi="Times New Roman"/>
          <w:sz w:val="24"/>
          <w:szCs w:val="24"/>
        </w:rPr>
        <w:tab/>
        <w:t xml:space="preserve">Программно-методический материал включает </w:t>
      </w:r>
      <w:r w:rsidRPr="002D69CB">
        <w:rPr>
          <w:rFonts w:ascii="Times New Roman" w:hAnsi="Times New Roman"/>
          <w:bCs/>
          <w:sz w:val="24"/>
          <w:szCs w:val="24"/>
        </w:rPr>
        <w:t>2 раздела</w:t>
      </w:r>
      <w:r w:rsidRPr="002D69CB">
        <w:rPr>
          <w:rFonts w:ascii="Times New Roman" w:hAnsi="Times New Roman"/>
          <w:sz w:val="24"/>
          <w:szCs w:val="24"/>
        </w:rPr>
        <w:t>: «Действия с материалами», «Действия с предметами».</w:t>
      </w:r>
    </w:p>
    <w:p w:rsidR="00C25B96" w:rsidRPr="002D69CB" w:rsidRDefault="00C25B96" w:rsidP="00C25B96">
      <w:pPr>
        <w:pStyle w:val="afe"/>
        <w:jc w:val="both"/>
        <w:rPr>
          <w:rFonts w:ascii="Times New Roman" w:hAnsi="Times New Roman"/>
          <w:sz w:val="24"/>
          <w:szCs w:val="24"/>
        </w:rPr>
      </w:pPr>
      <w:r w:rsidRPr="002D69CB">
        <w:rPr>
          <w:rFonts w:ascii="Times New Roman" w:hAnsi="Times New Roman"/>
          <w:sz w:val="24"/>
          <w:szCs w:val="24"/>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C25B96" w:rsidRPr="002D69CB" w:rsidRDefault="00C25B96" w:rsidP="00C25B96">
      <w:pPr>
        <w:pStyle w:val="afe"/>
        <w:ind w:firstLine="708"/>
        <w:jc w:val="both"/>
        <w:rPr>
          <w:rFonts w:ascii="Times New Roman" w:hAnsi="Times New Roman"/>
          <w:sz w:val="24"/>
          <w:szCs w:val="24"/>
        </w:rPr>
      </w:pPr>
      <w:proofErr w:type="gramStart"/>
      <w:r w:rsidRPr="002D69CB">
        <w:rPr>
          <w:rFonts w:ascii="Times New Roman" w:hAnsi="Times New Roman"/>
          <w:sz w:val="24"/>
          <w:szCs w:val="24"/>
        </w:rPr>
        <w:t xml:space="preserve">Материально-техническое оснащение учебного предмета </w:t>
      </w:r>
      <w:r w:rsidRPr="002D69CB">
        <w:rPr>
          <w:rFonts w:ascii="Times New Roman" w:hAnsi="Times New Roman"/>
          <w:bCs/>
          <w:sz w:val="24"/>
          <w:szCs w:val="24"/>
        </w:rPr>
        <w:t xml:space="preserve">«Предметно-практические действия» </w:t>
      </w:r>
      <w:r w:rsidRPr="002D69CB">
        <w:rPr>
          <w:rFonts w:ascii="Times New Roman" w:hAnsi="Times New Roman"/>
          <w:sz w:val="24"/>
          <w:szCs w:val="24"/>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roofErr w:type="gramEnd"/>
    </w:p>
    <w:p w:rsidR="00C25B96" w:rsidRPr="002D69CB" w:rsidRDefault="00C25B96" w:rsidP="00C25B96">
      <w:pPr>
        <w:pStyle w:val="afe"/>
        <w:ind w:firstLine="708"/>
        <w:jc w:val="both"/>
        <w:rPr>
          <w:rFonts w:ascii="Times New Roman" w:hAnsi="Times New Roman"/>
          <w:sz w:val="24"/>
          <w:szCs w:val="24"/>
        </w:rPr>
      </w:pPr>
    </w:p>
    <w:p w:rsidR="00C25B96" w:rsidRPr="002D69CB" w:rsidRDefault="00C25B96" w:rsidP="00C25B96">
      <w:pPr>
        <w:pStyle w:val="afe"/>
        <w:jc w:val="center"/>
        <w:rPr>
          <w:rFonts w:ascii="Times New Roman" w:hAnsi="Times New Roman"/>
          <w:b/>
          <w:sz w:val="24"/>
          <w:szCs w:val="24"/>
        </w:rPr>
      </w:pP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lang w:val="en-US"/>
        </w:rPr>
        <w:t>III</w:t>
      </w:r>
      <w:r w:rsidRPr="002D69CB">
        <w:rPr>
          <w:rFonts w:ascii="Times New Roman" w:hAnsi="Times New Roman"/>
          <w:b/>
          <w:sz w:val="24"/>
          <w:szCs w:val="24"/>
        </w:rPr>
        <w:t>. ДВИГАТЕЛЬНОЕ РАЗВИТИЕ</w:t>
      </w: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Пояснительная записка.</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w:t>
      </w:r>
      <w:r w:rsidRPr="002D69CB">
        <w:rPr>
          <w:rFonts w:ascii="Times New Roman" w:hAnsi="Times New Roman"/>
          <w:sz w:val="24"/>
          <w:szCs w:val="24"/>
        </w:rPr>
        <w:lastRenderedPageBreak/>
        <w:t xml:space="preserve">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C8191C" w:rsidRPr="002D69CB" w:rsidRDefault="00C8191C" w:rsidP="00C8191C">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Основные задачи реализации содержания:</w:t>
      </w:r>
    </w:p>
    <w:p w:rsidR="00C8191C" w:rsidRPr="002D69CB" w:rsidRDefault="00C8191C" w:rsidP="00C8191C">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1)Мотивация двигательной активности; поддержка и развитие имеющихся движений, расширение диапазона движений и профилактика возможных нарушений.</w:t>
      </w:r>
    </w:p>
    <w:p w:rsidR="00C8191C" w:rsidRPr="002D69CB" w:rsidRDefault="00C8191C" w:rsidP="00C8191C">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2)Обучение переходу из одной позы в другую;</w:t>
      </w:r>
    </w:p>
    <w:p w:rsidR="00C8191C" w:rsidRPr="002D69CB" w:rsidRDefault="00C8191C" w:rsidP="00C8191C">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освоение новых способов передвижения (включая передвижение с помощью технических средств реабилитации);</w:t>
      </w:r>
    </w:p>
    <w:p w:rsidR="00C8191C" w:rsidRPr="002D69CB" w:rsidRDefault="00C8191C" w:rsidP="00C8191C">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формирование функциональных двигательных навыков;</w:t>
      </w:r>
    </w:p>
    <w:p w:rsidR="00C8191C" w:rsidRPr="002D69CB" w:rsidRDefault="00C8191C" w:rsidP="00C8191C">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развитие функции руки, в том числе мелкой моторики;</w:t>
      </w:r>
    </w:p>
    <w:p w:rsidR="00C8191C" w:rsidRPr="002D69CB" w:rsidRDefault="00C8191C" w:rsidP="00C8191C">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формирование ориентировки в пространстве;</w:t>
      </w:r>
    </w:p>
    <w:p w:rsidR="00C8191C" w:rsidRPr="002D69CB" w:rsidRDefault="00C8191C" w:rsidP="00C8191C">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обогащение сенсомоторного опыта.</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Техническое оснащение курса включает: технические средства реабилитации (кресла-коляски, ходунки, </w:t>
      </w:r>
      <w:proofErr w:type="spellStart"/>
      <w:r w:rsidRPr="002D69CB">
        <w:rPr>
          <w:rFonts w:ascii="Times New Roman" w:hAnsi="Times New Roman"/>
          <w:sz w:val="24"/>
          <w:szCs w:val="24"/>
        </w:rPr>
        <w:t>вертикализаторы</w:t>
      </w:r>
      <w:proofErr w:type="spellEnd"/>
      <w:r w:rsidRPr="002D69CB">
        <w:rPr>
          <w:rFonts w:ascii="Times New Roman" w:hAnsi="Times New Roman"/>
          <w:sz w:val="24"/>
          <w:szCs w:val="24"/>
        </w:rPr>
        <w:t xml:space="preserve">); средства для фиксации ног, груди, таза; мягкие формы и приспособления для придания </w:t>
      </w:r>
      <w:proofErr w:type="gramStart"/>
      <w:r w:rsidRPr="002D69CB">
        <w:rPr>
          <w:rFonts w:ascii="Times New Roman" w:hAnsi="Times New Roman"/>
          <w:sz w:val="24"/>
          <w:szCs w:val="24"/>
        </w:rPr>
        <w:t>положения</w:t>
      </w:r>
      <w:proofErr w:type="gramEnd"/>
      <w:r w:rsidRPr="002D69CB">
        <w:rPr>
          <w:rFonts w:ascii="Times New Roman" w:hAnsi="Times New Roman"/>
          <w:sz w:val="24"/>
          <w:szCs w:val="24"/>
        </w:rPr>
        <w:t xml:space="preserve">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w:t>
      </w:r>
      <w:proofErr w:type="spellStart"/>
      <w:r w:rsidRPr="002D69CB">
        <w:rPr>
          <w:rFonts w:ascii="Times New Roman" w:hAnsi="Times New Roman"/>
          <w:sz w:val="24"/>
          <w:szCs w:val="24"/>
        </w:rPr>
        <w:t>Мотомед</w:t>
      </w:r>
      <w:proofErr w:type="spellEnd"/>
      <w:r w:rsidRPr="002D69CB">
        <w:rPr>
          <w:rFonts w:ascii="Times New Roman" w:hAnsi="Times New Roman"/>
          <w:sz w:val="24"/>
          <w:szCs w:val="24"/>
        </w:rPr>
        <w:t>» и др.), подъемники и др.</w:t>
      </w:r>
    </w:p>
    <w:p w:rsidR="00C25B96" w:rsidRPr="002D69CB" w:rsidRDefault="00C25B96" w:rsidP="00C25B96">
      <w:pPr>
        <w:pStyle w:val="afe"/>
        <w:jc w:val="center"/>
        <w:rPr>
          <w:rFonts w:ascii="Times New Roman" w:hAnsi="Times New Roman"/>
          <w:b/>
          <w:color w:val="FF0000"/>
          <w:sz w:val="24"/>
          <w:szCs w:val="24"/>
        </w:rPr>
      </w:pPr>
    </w:p>
    <w:p w:rsidR="00C25B96" w:rsidRPr="002D69CB" w:rsidRDefault="00C25B96" w:rsidP="00C25B96">
      <w:pPr>
        <w:pStyle w:val="afe"/>
        <w:jc w:val="center"/>
        <w:rPr>
          <w:rFonts w:ascii="Times New Roman" w:hAnsi="Times New Roman"/>
          <w:b/>
          <w:sz w:val="24"/>
          <w:szCs w:val="24"/>
        </w:rPr>
      </w:pP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lang w:val="en-US"/>
        </w:rPr>
        <w:t>IV</w:t>
      </w:r>
      <w:r w:rsidRPr="002D69CB">
        <w:rPr>
          <w:rFonts w:ascii="Times New Roman" w:hAnsi="Times New Roman"/>
          <w:b/>
          <w:sz w:val="24"/>
          <w:szCs w:val="24"/>
        </w:rPr>
        <w:t>. АЛЬТЕРНАТИВНАЯ КОММУНИКАЦИЯ</w:t>
      </w: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Пояснительная записка.</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C8191C" w:rsidRPr="002D69CB" w:rsidRDefault="00C8191C" w:rsidP="00C8191C">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Основные задачи реализации содержания:</w:t>
      </w:r>
    </w:p>
    <w:p w:rsidR="00C8191C" w:rsidRPr="002D69CB" w:rsidRDefault="00C8191C" w:rsidP="00C8191C">
      <w:pPr>
        <w:pStyle w:val="afe"/>
        <w:ind w:firstLine="708"/>
        <w:rPr>
          <w:rFonts w:ascii="Times New Roman" w:hAnsi="Times New Roman"/>
          <w:sz w:val="24"/>
          <w:szCs w:val="24"/>
        </w:rPr>
      </w:pPr>
      <w:r w:rsidRPr="002D69CB">
        <w:rPr>
          <w:rFonts w:ascii="Times New Roman" w:hAnsi="Times New Roman"/>
          <w:sz w:val="24"/>
          <w:szCs w:val="24"/>
        </w:rPr>
        <w:t>1)Освоение доступных средств невербальной коммуникации: взгляда, мимики, жеста, предмета, графического изображения, знаковой системы.</w:t>
      </w:r>
    </w:p>
    <w:p w:rsidR="00C8191C" w:rsidRPr="002D69CB" w:rsidRDefault="00C8191C" w:rsidP="00C8191C">
      <w:pPr>
        <w:pStyle w:val="afe"/>
        <w:ind w:firstLine="708"/>
        <w:rPr>
          <w:rFonts w:ascii="Times New Roman" w:hAnsi="Times New Roman"/>
          <w:sz w:val="24"/>
          <w:szCs w:val="24"/>
        </w:rPr>
      </w:pPr>
      <w:r w:rsidRPr="002D69CB">
        <w:rPr>
          <w:rFonts w:ascii="Times New Roman" w:hAnsi="Times New Roman"/>
          <w:sz w:val="24"/>
          <w:szCs w:val="24"/>
        </w:rPr>
        <w:t>2) Освоение таблицы букв, карточек с напечатанными словами, набора букв как средства коммуникации.</w:t>
      </w:r>
    </w:p>
    <w:p w:rsidR="00C8191C" w:rsidRPr="002D69CB" w:rsidRDefault="00C8191C" w:rsidP="00C8191C">
      <w:pPr>
        <w:pStyle w:val="afe"/>
        <w:ind w:firstLine="708"/>
        <w:rPr>
          <w:rFonts w:ascii="Times New Roman" w:hAnsi="Times New Roman"/>
          <w:sz w:val="24"/>
          <w:szCs w:val="24"/>
        </w:rPr>
      </w:pPr>
      <w:r w:rsidRPr="002D69CB">
        <w:rPr>
          <w:rFonts w:ascii="Times New Roman" w:hAnsi="Times New Roman"/>
          <w:sz w:val="24"/>
          <w:szCs w:val="24"/>
        </w:rPr>
        <w:lastRenderedPageBreak/>
        <w:t>3) Составление коммуникативных таблиц и коммуникативных тетрадей для общения в школе, дома и в других местах. Освоение технических коммуникативных устройств.</w:t>
      </w:r>
    </w:p>
    <w:p w:rsidR="00C8191C" w:rsidRPr="002D69CB" w:rsidRDefault="00C8191C" w:rsidP="00C25B96">
      <w:pPr>
        <w:pStyle w:val="afe"/>
        <w:ind w:firstLine="708"/>
        <w:jc w:val="both"/>
        <w:rPr>
          <w:rFonts w:ascii="Times New Roman" w:hAnsi="Times New Roman"/>
          <w:sz w:val="24"/>
          <w:szCs w:val="24"/>
        </w:rPr>
      </w:pP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Техническое оснащение включает: предметы, графические изображения, знаковые системы,  </w:t>
      </w:r>
      <w:r w:rsidRPr="002D69CB">
        <w:rPr>
          <w:rFonts w:ascii="Times New Roman" w:eastAsia="ArialMT" w:hAnsi="Times New Roman"/>
          <w:sz w:val="24"/>
          <w:szCs w:val="24"/>
        </w:rPr>
        <w:t xml:space="preserve">таблицы букв, </w:t>
      </w:r>
      <w:r w:rsidRPr="002D69CB">
        <w:rPr>
          <w:rFonts w:ascii="Times New Roman" w:hAnsi="Times New Roman"/>
          <w:sz w:val="24"/>
          <w:szCs w:val="24"/>
        </w:rPr>
        <w:t>карточки с напечатанными словами, наборы букв, коммуникативные таблицы и коммуникативные тетради, записывающие и воспроизводящие устр</w:t>
      </w:r>
      <w:r w:rsidR="00E40C49" w:rsidRPr="002D69CB">
        <w:rPr>
          <w:rFonts w:ascii="Times New Roman" w:hAnsi="Times New Roman"/>
          <w:sz w:val="24"/>
          <w:szCs w:val="24"/>
        </w:rPr>
        <w:t>ойства</w:t>
      </w:r>
      <w:proofErr w:type="gramStart"/>
      <w:r w:rsidR="00E40C49" w:rsidRPr="002D69CB">
        <w:rPr>
          <w:rFonts w:ascii="Times New Roman" w:hAnsi="Times New Roman"/>
          <w:sz w:val="24"/>
          <w:szCs w:val="24"/>
        </w:rPr>
        <w:t xml:space="preserve"> </w:t>
      </w:r>
      <w:r w:rsidRPr="002D69CB">
        <w:rPr>
          <w:rFonts w:ascii="Times New Roman" w:hAnsi="Times New Roman"/>
          <w:bCs/>
          <w:sz w:val="24"/>
          <w:szCs w:val="24"/>
        </w:rPr>
        <w:t>,</w:t>
      </w:r>
      <w:proofErr w:type="gramEnd"/>
      <w:r w:rsidRPr="002D69CB">
        <w:rPr>
          <w:rFonts w:ascii="Times New Roman" w:hAnsi="Times New Roman"/>
          <w:bCs/>
          <w:sz w:val="24"/>
          <w:szCs w:val="24"/>
        </w:rPr>
        <w:t xml:space="preserve"> а также компьютерные программы, например: </w:t>
      </w:r>
      <w:proofErr w:type="spellStart"/>
      <w:proofErr w:type="gramStart"/>
      <w:r w:rsidRPr="002D69CB">
        <w:rPr>
          <w:rFonts w:ascii="Times New Roman" w:hAnsi="Times New Roman"/>
          <w:bCs/>
          <w:sz w:val="24"/>
          <w:szCs w:val="24"/>
          <w:lang w:val="en-US"/>
        </w:rPr>
        <w:t>PicTop</w:t>
      </w:r>
      <w:proofErr w:type="spellEnd"/>
      <w:r w:rsidRPr="002D69CB">
        <w:rPr>
          <w:rFonts w:ascii="Times New Roman" w:hAnsi="Times New Roman"/>
          <w:bCs/>
          <w:sz w:val="24"/>
          <w:szCs w:val="24"/>
        </w:rPr>
        <w:t xml:space="preserve"> и синтезирующие речь устройства </w:t>
      </w:r>
      <w:r w:rsidRPr="002D69CB">
        <w:rPr>
          <w:rFonts w:ascii="Times New Roman" w:eastAsia="ArialMT" w:hAnsi="Times New Roman"/>
          <w:sz w:val="24"/>
          <w:szCs w:val="24"/>
        </w:rPr>
        <w:t>(планшетный компьютер) и др.</w:t>
      </w:r>
      <w:proofErr w:type="gramEnd"/>
    </w:p>
    <w:p w:rsidR="00C25B96" w:rsidRPr="002D69CB" w:rsidRDefault="00C25B96" w:rsidP="00C25B96">
      <w:pPr>
        <w:pStyle w:val="afe"/>
        <w:jc w:val="center"/>
        <w:rPr>
          <w:rFonts w:ascii="Times New Roman" w:hAnsi="Times New Roman"/>
          <w:b/>
          <w:sz w:val="24"/>
          <w:szCs w:val="24"/>
        </w:rPr>
      </w:pPr>
    </w:p>
    <w:p w:rsidR="00C25B96" w:rsidRPr="002D69CB" w:rsidRDefault="00C25B96" w:rsidP="00C25B96">
      <w:pPr>
        <w:pStyle w:val="afe"/>
        <w:jc w:val="center"/>
        <w:rPr>
          <w:rFonts w:ascii="Times New Roman" w:hAnsi="Times New Roman"/>
          <w:b/>
          <w:color w:val="FF0000"/>
          <w:sz w:val="24"/>
          <w:szCs w:val="24"/>
        </w:rPr>
      </w:pP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lang w:val="en-US"/>
        </w:rPr>
        <w:t>V</w:t>
      </w:r>
      <w:r w:rsidRPr="002D69CB">
        <w:rPr>
          <w:rFonts w:ascii="Times New Roman" w:hAnsi="Times New Roman"/>
          <w:b/>
          <w:sz w:val="24"/>
          <w:szCs w:val="24"/>
        </w:rPr>
        <w:t>. КОРРЕКЦИОННО-РАЗВИВАЮЩИЕ ЗАНЯТИЯ</w:t>
      </w: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Пояснительная записка.</w:t>
      </w:r>
    </w:p>
    <w:p w:rsidR="00C25B96" w:rsidRPr="002D69CB" w:rsidRDefault="00C25B96" w:rsidP="00C25B96">
      <w:pPr>
        <w:pStyle w:val="afe"/>
        <w:ind w:firstLine="708"/>
        <w:jc w:val="both"/>
        <w:rPr>
          <w:rFonts w:ascii="Times New Roman" w:hAnsi="Times New Roman"/>
          <w:sz w:val="24"/>
          <w:szCs w:val="24"/>
        </w:rPr>
      </w:pPr>
      <w:proofErr w:type="gramStart"/>
      <w:r w:rsidRPr="002D69CB">
        <w:rPr>
          <w:rFonts w:ascii="Times New Roman" w:hAnsi="Times New Roman"/>
          <w:sz w:val="24"/>
          <w:szCs w:val="24"/>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proofErr w:type="gramEnd"/>
      <w:r w:rsidRPr="002D69CB">
        <w:rPr>
          <w:rFonts w:ascii="Times New Roman" w:hAnsi="Times New Roman"/>
          <w:sz w:val="24"/>
          <w:szCs w:val="24"/>
        </w:rPr>
        <w:t xml:space="preserve"> </w:t>
      </w:r>
      <w:proofErr w:type="gramStart"/>
      <w:r w:rsidRPr="002D69CB">
        <w:rPr>
          <w:rFonts w:ascii="Times New Roman" w:hAnsi="Times New Roman"/>
          <w:sz w:val="24"/>
          <w:szCs w:val="24"/>
        </w:rPr>
        <w:t xml:space="preserve">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 </w:t>
      </w:r>
      <w:proofErr w:type="gramEnd"/>
    </w:p>
    <w:p w:rsidR="00603625" w:rsidRPr="002D69CB" w:rsidRDefault="00603625" w:rsidP="00603625">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Основные задачи реализации содержания:</w:t>
      </w:r>
    </w:p>
    <w:p w:rsidR="00603625" w:rsidRPr="002D69CB" w:rsidRDefault="00603625" w:rsidP="00603625">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1)Коррекция отдельных сторон психической деятельности и личностной сферы.</w:t>
      </w:r>
    </w:p>
    <w:p w:rsidR="00603625" w:rsidRPr="002D69CB" w:rsidRDefault="00603625" w:rsidP="00603625">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 xml:space="preserve">2) Формирование социально приемлемых форм поведения, сведение к минимуму проявлений деструктивного поведения: крик, агрессия, </w:t>
      </w:r>
      <w:proofErr w:type="spellStart"/>
      <w:r w:rsidRPr="002D69CB">
        <w:rPr>
          <w:rFonts w:ascii="Times New Roman" w:hAnsi="Times New Roman" w:cs="Times New Roman"/>
          <w:sz w:val="24"/>
          <w:szCs w:val="24"/>
        </w:rPr>
        <w:t>самоагрессия</w:t>
      </w:r>
      <w:proofErr w:type="spellEnd"/>
      <w:r w:rsidRPr="002D69CB">
        <w:rPr>
          <w:rFonts w:ascii="Times New Roman" w:hAnsi="Times New Roman" w:cs="Times New Roman"/>
          <w:sz w:val="24"/>
          <w:szCs w:val="24"/>
        </w:rPr>
        <w:t>, стереотипии и другое.</w:t>
      </w:r>
    </w:p>
    <w:p w:rsidR="00603625" w:rsidRPr="002D69CB" w:rsidRDefault="00603625" w:rsidP="00603625">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3)Коррекция речевых расстройств и нарушений коммуникации.</w:t>
      </w:r>
    </w:p>
    <w:p w:rsidR="00603625" w:rsidRPr="002D69CB" w:rsidRDefault="00603625" w:rsidP="00603625">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 xml:space="preserve">4)Дополнительная помощь в освоении отдельных действий и представлений, которые оказываются </w:t>
      </w:r>
      <w:proofErr w:type="gramStart"/>
      <w:r w:rsidRPr="002D69CB">
        <w:rPr>
          <w:rFonts w:ascii="Times New Roman" w:hAnsi="Times New Roman" w:cs="Times New Roman"/>
          <w:sz w:val="24"/>
          <w:szCs w:val="24"/>
        </w:rPr>
        <w:t>для</w:t>
      </w:r>
      <w:proofErr w:type="gramEnd"/>
      <w:r w:rsidRPr="002D69CB">
        <w:rPr>
          <w:rFonts w:ascii="Times New Roman" w:hAnsi="Times New Roman" w:cs="Times New Roman"/>
          <w:sz w:val="24"/>
          <w:szCs w:val="24"/>
        </w:rPr>
        <w:t xml:space="preserve"> обучающихся особенно трудными.</w:t>
      </w:r>
    </w:p>
    <w:p w:rsidR="00603625" w:rsidRPr="002D69CB" w:rsidRDefault="00603625" w:rsidP="00603625">
      <w:pPr>
        <w:pStyle w:val="ConsPlusNormal"/>
        <w:ind w:firstLine="283"/>
        <w:rPr>
          <w:rFonts w:ascii="Times New Roman" w:hAnsi="Times New Roman" w:cs="Times New Roman"/>
          <w:sz w:val="24"/>
          <w:szCs w:val="24"/>
        </w:rPr>
      </w:pPr>
      <w:r w:rsidRPr="002D69CB">
        <w:rPr>
          <w:rFonts w:ascii="Times New Roman" w:hAnsi="Times New Roman" w:cs="Times New Roman"/>
          <w:sz w:val="24"/>
          <w:szCs w:val="24"/>
        </w:rPr>
        <w:t>5)Развитие индивидуальных способностей обучающихся, их творческого потенциала.</w:t>
      </w:r>
    </w:p>
    <w:p w:rsidR="00E40C49" w:rsidRPr="002D69CB" w:rsidRDefault="00E40C49" w:rsidP="00E40C49">
      <w:pPr>
        <w:suppressAutoHyphens w:val="0"/>
        <w:spacing w:after="0" w:line="240" w:lineRule="auto"/>
        <w:rPr>
          <w:rFonts w:ascii="Times New Roman" w:hAnsi="Times New Roman" w:cs="Times New Roman"/>
          <w:sz w:val="24"/>
          <w:szCs w:val="24"/>
        </w:rPr>
      </w:pPr>
    </w:p>
    <w:p w:rsidR="00C25B96" w:rsidRPr="002D69CB" w:rsidRDefault="00C25B96" w:rsidP="00E40C49">
      <w:pPr>
        <w:suppressAutoHyphens w:val="0"/>
        <w:spacing w:after="0" w:line="240" w:lineRule="auto"/>
        <w:rPr>
          <w:rFonts w:ascii="Times New Roman" w:eastAsia="Times New Roman" w:hAnsi="Times New Roman" w:cs="Times New Roman"/>
          <w:color w:val="auto"/>
          <w:kern w:val="0"/>
          <w:sz w:val="24"/>
          <w:szCs w:val="24"/>
        </w:rPr>
      </w:pPr>
      <w:r w:rsidRPr="002D69CB">
        <w:rPr>
          <w:rFonts w:ascii="Times New Roman" w:hAnsi="Times New Roman" w:cs="Times New Roman"/>
          <w:b/>
          <w:sz w:val="24"/>
          <w:szCs w:val="24"/>
        </w:rPr>
        <w:t>2.3.Программа нравственного развития</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Программа предлагает следующие </w:t>
      </w:r>
      <w:r w:rsidRPr="002D69CB">
        <w:rPr>
          <w:rFonts w:ascii="Times New Roman" w:hAnsi="Times New Roman"/>
          <w:b/>
          <w:sz w:val="24"/>
          <w:szCs w:val="24"/>
        </w:rPr>
        <w:t>направления</w:t>
      </w:r>
      <w:r w:rsidR="00603625" w:rsidRPr="002D69CB">
        <w:rPr>
          <w:rFonts w:ascii="Times New Roman" w:hAnsi="Times New Roman"/>
          <w:b/>
          <w:sz w:val="24"/>
          <w:szCs w:val="24"/>
        </w:rPr>
        <w:t xml:space="preserve"> </w:t>
      </w:r>
      <w:r w:rsidRPr="002D69CB">
        <w:rPr>
          <w:rFonts w:ascii="Times New Roman" w:hAnsi="Times New Roman"/>
          <w:b/>
          <w:bCs/>
          <w:sz w:val="24"/>
          <w:szCs w:val="24"/>
        </w:rPr>
        <w:t>нравственного развития</w:t>
      </w:r>
      <w:r w:rsidRPr="002D69CB">
        <w:rPr>
          <w:rFonts w:ascii="Times New Roman" w:hAnsi="Times New Roman"/>
          <w:bCs/>
          <w:sz w:val="24"/>
          <w:szCs w:val="24"/>
        </w:rPr>
        <w:t xml:space="preserve"> </w:t>
      </w:r>
      <w:proofErr w:type="gramStart"/>
      <w:r w:rsidRPr="002D69CB">
        <w:rPr>
          <w:rFonts w:ascii="Times New Roman" w:hAnsi="Times New Roman"/>
          <w:bCs/>
          <w:sz w:val="24"/>
          <w:szCs w:val="24"/>
        </w:rPr>
        <w:t>обучающихся</w:t>
      </w:r>
      <w:proofErr w:type="gramEnd"/>
      <w:r w:rsidRPr="002D69CB">
        <w:rPr>
          <w:rFonts w:ascii="Times New Roman" w:hAnsi="Times New Roman"/>
          <w:sz w:val="24"/>
          <w:szCs w:val="24"/>
        </w:rPr>
        <w:t>:</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u w:val="single"/>
        </w:rPr>
        <w:t>Осмысление ценности жизни (своей и окружающих)</w:t>
      </w:r>
      <w:r w:rsidRPr="002D69CB">
        <w:rPr>
          <w:rFonts w:ascii="Times New Roman" w:hAnsi="Times New Roman"/>
          <w:sz w:val="24"/>
          <w:szCs w:val="24"/>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u w:val="single"/>
        </w:rPr>
        <w:t xml:space="preserve">Отношение к себе и к другим, как к </w:t>
      </w:r>
      <w:proofErr w:type="spellStart"/>
      <w:r w:rsidRPr="002D69CB">
        <w:rPr>
          <w:rFonts w:ascii="Times New Roman" w:hAnsi="Times New Roman"/>
          <w:sz w:val="24"/>
          <w:szCs w:val="24"/>
          <w:u w:val="single"/>
        </w:rPr>
        <w:t>самоценности</w:t>
      </w:r>
      <w:proofErr w:type="spellEnd"/>
      <w:r w:rsidRPr="002D69CB">
        <w:rPr>
          <w:rFonts w:ascii="Times New Roman" w:hAnsi="Times New Roman"/>
          <w:sz w:val="24"/>
          <w:szCs w:val="24"/>
          <w:u w:val="single"/>
        </w:rPr>
        <w:t xml:space="preserve">. Воспитание чувства уважения </w:t>
      </w:r>
      <w:proofErr w:type="gramStart"/>
      <w:r w:rsidRPr="002D69CB">
        <w:rPr>
          <w:rFonts w:ascii="Times New Roman" w:hAnsi="Times New Roman"/>
          <w:sz w:val="24"/>
          <w:szCs w:val="24"/>
          <w:u w:val="single"/>
        </w:rPr>
        <w:t>к</w:t>
      </w:r>
      <w:proofErr w:type="gramEnd"/>
      <w:r w:rsidRPr="002D69CB">
        <w:rPr>
          <w:rFonts w:ascii="Times New Roman" w:hAnsi="Times New Roman"/>
          <w:sz w:val="24"/>
          <w:szCs w:val="24"/>
          <w:u w:val="single"/>
        </w:rPr>
        <w:t xml:space="preserve"> </w:t>
      </w:r>
      <w:proofErr w:type="gramStart"/>
      <w:r w:rsidRPr="002D69CB">
        <w:rPr>
          <w:rFonts w:ascii="Times New Roman" w:hAnsi="Times New Roman"/>
          <w:sz w:val="24"/>
          <w:szCs w:val="24"/>
          <w:u w:val="single"/>
        </w:rPr>
        <w:t>друг</w:t>
      </w:r>
      <w:proofErr w:type="gramEnd"/>
      <w:r w:rsidRPr="002D69CB">
        <w:rPr>
          <w:rFonts w:ascii="Times New Roman" w:hAnsi="Times New Roman"/>
          <w:sz w:val="24"/>
          <w:szCs w:val="24"/>
          <w:u w:val="single"/>
        </w:rPr>
        <w:t xml:space="preserve"> другу, к человеку вообще</w:t>
      </w:r>
      <w:r w:rsidRPr="002D69CB">
        <w:rPr>
          <w:rFonts w:ascii="Times New Roman" w:hAnsi="Times New Roman"/>
          <w:sz w:val="24"/>
          <w:szCs w:val="24"/>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w:t>
      </w:r>
      <w:r w:rsidRPr="002D69CB">
        <w:rPr>
          <w:rFonts w:ascii="Times New Roman" w:hAnsi="Times New Roman"/>
          <w:sz w:val="24"/>
          <w:szCs w:val="24"/>
        </w:rPr>
        <w:lastRenderedPageBreak/>
        <w:t xml:space="preserve">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u w:val="single"/>
        </w:rPr>
        <w:t>Осмысление свободы и ответственности</w:t>
      </w:r>
      <w:r w:rsidRPr="002D69CB">
        <w:rPr>
          <w:rFonts w:ascii="Times New Roman" w:hAnsi="Times New Roman"/>
          <w:sz w:val="24"/>
          <w:szCs w:val="24"/>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u w:val="single"/>
        </w:rPr>
        <w:t>Укрепление веры и доверия</w:t>
      </w:r>
      <w:r w:rsidRPr="002D69CB">
        <w:rPr>
          <w:rFonts w:ascii="Times New Roman" w:hAnsi="Times New Roman"/>
          <w:sz w:val="24"/>
          <w:szCs w:val="24"/>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w:t>
      </w:r>
      <w:proofErr w:type="gramStart"/>
      <w:r w:rsidRPr="002D69CB">
        <w:rPr>
          <w:rFonts w:ascii="Times New Roman" w:hAnsi="Times New Roman"/>
          <w:sz w:val="24"/>
          <w:szCs w:val="24"/>
        </w:rPr>
        <w:t>со</w:t>
      </w:r>
      <w:proofErr w:type="gramEnd"/>
      <w:r w:rsidRPr="002D69CB">
        <w:rPr>
          <w:rFonts w:ascii="Times New Roman" w:hAnsi="Times New Roman"/>
          <w:sz w:val="24"/>
          <w:szCs w:val="24"/>
        </w:rPr>
        <w:t xml:space="preserve"> взрослым, который своим уважительным отношением (с </w:t>
      </w:r>
      <w:proofErr w:type="spellStart"/>
      <w:r w:rsidRPr="002D69CB">
        <w:rPr>
          <w:rFonts w:ascii="Times New Roman" w:hAnsi="Times New Roman"/>
          <w:sz w:val="24"/>
          <w:szCs w:val="24"/>
        </w:rPr>
        <w:t>эмпатией</w:t>
      </w:r>
      <w:proofErr w:type="spellEnd"/>
      <w:r w:rsidRPr="002D69CB">
        <w:rPr>
          <w:rFonts w:ascii="Times New Roman" w:hAnsi="Times New Roman"/>
          <w:sz w:val="24"/>
          <w:szCs w:val="24"/>
        </w:rPr>
        <w:t xml:space="preserve">)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u w:val="single"/>
        </w:rPr>
        <w:t>Взаимодействие с окружающими на основе общекультурных норм и  правил социального поведения</w:t>
      </w:r>
      <w:r w:rsidRPr="002D69CB">
        <w:rPr>
          <w:rFonts w:ascii="Times New Roman" w:hAnsi="Times New Roman"/>
          <w:sz w:val="24"/>
          <w:szCs w:val="24"/>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Важно, чтобы педагог, который работает с детьми с инвалидностью, помнил о том, что независимо от степени выраженности нарушений</w:t>
      </w:r>
      <w:r w:rsidR="00FF5C58" w:rsidRPr="002D69CB">
        <w:rPr>
          <w:rFonts w:ascii="Times New Roman" w:hAnsi="Times New Roman"/>
          <w:sz w:val="24"/>
          <w:szCs w:val="24"/>
        </w:rPr>
        <w:t>,</w:t>
      </w:r>
      <w:r w:rsidRPr="002D69CB">
        <w:rPr>
          <w:rFonts w:ascii="Times New Roman" w:hAnsi="Times New Roman"/>
          <w:sz w:val="24"/>
          <w:szCs w:val="24"/>
        </w:rPr>
        <w:t xml:space="preserve">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u w:val="single"/>
        </w:rPr>
        <w:t>Ориентация в религиозных ценностях и следование им на доступном уровне</w:t>
      </w:r>
      <w:r w:rsidRPr="002D69CB">
        <w:rPr>
          <w:rFonts w:ascii="Times New Roman" w:hAnsi="Times New Roman"/>
          <w:sz w:val="24"/>
          <w:szCs w:val="24"/>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sidRPr="002D69CB">
        <w:rPr>
          <w:rFonts w:ascii="Times New Roman" w:hAnsi="Times New Roman"/>
          <w:b/>
          <w:sz w:val="24"/>
          <w:szCs w:val="24"/>
        </w:rPr>
        <w:t xml:space="preserve">с учетом желания и </w:t>
      </w:r>
      <w:proofErr w:type="gramStart"/>
      <w:r w:rsidRPr="002D69CB">
        <w:rPr>
          <w:rFonts w:ascii="Times New Roman" w:hAnsi="Times New Roman"/>
          <w:b/>
          <w:sz w:val="24"/>
          <w:szCs w:val="24"/>
        </w:rPr>
        <w:t>вероисповедания</w:t>
      </w:r>
      <w:proofErr w:type="gramEnd"/>
      <w:r w:rsidRPr="002D69CB">
        <w:rPr>
          <w:rFonts w:ascii="Times New Roman" w:hAnsi="Times New Roman"/>
          <w:b/>
          <w:sz w:val="24"/>
          <w:szCs w:val="24"/>
        </w:rPr>
        <w:t xml:space="preserve"> обучающихся и их семей</w:t>
      </w:r>
      <w:r w:rsidRPr="002D69CB">
        <w:rPr>
          <w:rFonts w:ascii="Times New Roman" w:hAnsi="Times New Roman"/>
          <w:sz w:val="24"/>
          <w:szCs w:val="24"/>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w:t>
      </w:r>
      <w:r w:rsidRPr="002D69CB">
        <w:rPr>
          <w:rFonts w:ascii="Times New Roman" w:hAnsi="Times New Roman"/>
          <w:sz w:val="24"/>
          <w:szCs w:val="24"/>
        </w:rPr>
        <w:lastRenderedPageBreak/>
        <w:t xml:space="preserve">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C25B96" w:rsidRPr="002D69CB" w:rsidRDefault="00C25B96" w:rsidP="00C25B96">
      <w:pPr>
        <w:pStyle w:val="afe"/>
        <w:ind w:left="708"/>
        <w:rPr>
          <w:rFonts w:ascii="Times New Roman" w:hAnsi="Times New Roman"/>
          <w:b/>
          <w:sz w:val="24"/>
          <w:szCs w:val="24"/>
        </w:rPr>
      </w:pP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 xml:space="preserve">2.4. Программа формирования экологической культуры, </w:t>
      </w:r>
    </w:p>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здорового и безопасного образа жизни</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Программа формирования экологической культуры здорового и безопасного образа жизни нацелена на развитие стремления у </w:t>
      </w:r>
      <w:proofErr w:type="gramStart"/>
      <w:r w:rsidRPr="002D69CB">
        <w:rPr>
          <w:rFonts w:ascii="Times New Roman" w:hAnsi="Times New Roman"/>
          <w:sz w:val="24"/>
          <w:szCs w:val="24"/>
        </w:rPr>
        <w:t>обучающихся</w:t>
      </w:r>
      <w:proofErr w:type="gramEnd"/>
      <w:r w:rsidRPr="002D69CB">
        <w:rPr>
          <w:rFonts w:ascii="Times New Roman" w:hAnsi="Times New Roman"/>
          <w:sz w:val="24"/>
          <w:szCs w:val="24"/>
        </w:rPr>
        <w:t xml:space="preserve">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 </w:t>
      </w:r>
    </w:p>
    <w:p w:rsidR="00C25B96" w:rsidRPr="002D69CB" w:rsidRDefault="00C25B96" w:rsidP="008C7EF7">
      <w:pPr>
        <w:pStyle w:val="afe"/>
        <w:numPr>
          <w:ilvl w:val="0"/>
          <w:numId w:val="12"/>
        </w:numPr>
        <w:suppressAutoHyphens w:val="0"/>
        <w:jc w:val="both"/>
        <w:rPr>
          <w:rFonts w:ascii="Times New Roman" w:hAnsi="Times New Roman"/>
          <w:sz w:val="24"/>
          <w:szCs w:val="24"/>
        </w:rPr>
      </w:pPr>
      <w:r w:rsidRPr="002D69CB">
        <w:rPr>
          <w:rFonts w:ascii="Times New Roman" w:hAnsi="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C25B96" w:rsidRPr="002D69CB" w:rsidRDefault="00C25B96" w:rsidP="008C7EF7">
      <w:pPr>
        <w:pStyle w:val="afe"/>
        <w:numPr>
          <w:ilvl w:val="0"/>
          <w:numId w:val="12"/>
        </w:numPr>
        <w:suppressAutoHyphens w:val="0"/>
        <w:jc w:val="both"/>
        <w:rPr>
          <w:rFonts w:ascii="Times New Roman" w:hAnsi="Times New Roman"/>
          <w:sz w:val="24"/>
          <w:szCs w:val="24"/>
        </w:rPr>
      </w:pPr>
      <w:r w:rsidRPr="002D69CB">
        <w:rPr>
          <w:rFonts w:ascii="Times New Roman" w:hAnsi="Times New Roman"/>
          <w:sz w:val="24"/>
          <w:szCs w:val="24"/>
        </w:rPr>
        <w:t xml:space="preserve">формирование и развитие познавательного интереса и бережного 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 </w:t>
      </w:r>
    </w:p>
    <w:p w:rsidR="00C25B96" w:rsidRPr="002D69CB" w:rsidRDefault="00C25B96" w:rsidP="008C7EF7">
      <w:pPr>
        <w:pStyle w:val="afe"/>
        <w:numPr>
          <w:ilvl w:val="0"/>
          <w:numId w:val="12"/>
        </w:numPr>
        <w:suppressAutoHyphens w:val="0"/>
        <w:jc w:val="both"/>
        <w:rPr>
          <w:rFonts w:ascii="Times New Roman" w:hAnsi="Times New Roman"/>
          <w:sz w:val="24"/>
          <w:szCs w:val="24"/>
        </w:rPr>
      </w:pPr>
      <w:r w:rsidRPr="002D69CB">
        <w:rPr>
          <w:rFonts w:ascii="Times New Roman" w:hAnsi="Times New Roman"/>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rsidR="00C25B96" w:rsidRPr="002D69CB" w:rsidRDefault="00C25B96" w:rsidP="008C7EF7">
      <w:pPr>
        <w:pStyle w:val="afe"/>
        <w:numPr>
          <w:ilvl w:val="0"/>
          <w:numId w:val="12"/>
        </w:numPr>
        <w:suppressAutoHyphens w:val="0"/>
        <w:jc w:val="both"/>
        <w:rPr>
          <w:rFonts w:ascii="Times New Roman" w:hAnsi="Times New Roman"/>
          <w:sz w:val="24"/>
          <w:szCs w:val="24"/>
        </w:rPr>
      </w:pPr>
      <w:r w:rsidRPr="002D69CB">
        <w:rPr>
          <w:rFonts w:ascii="Times New Roman" w:hAnsi="Times New Roman"/>
          <w:sz w:val="24"/>
          <w:szCs w:val="24"/>
        </w:rPr>
        <w:t xml:space="preserve">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 </w:t>
      </w:r>
    </w:p>
    <w:p w:rsidR="00C25B96" w:rsidRPr="002D69CB" w:rsidRDefault="00C25B96" w:rsidP="008C7EF7">
      <w:pPr>
        <w:pStyle w:val="afe"/>
        <w:numPr>
          <w:ilvl w:val="0"/>
          <w:numId w:val="12"/>
        </w:numPr>
        <w:suppressAutoHyphens w:val="0"/>
        <w:jc w:val="both"/>
        <w:rPr>
          <w:rFonts w:ascii="Times New Roman" w:hAnsi="Times New Roman"/>
          <w:sz w:val="24"/>
          <w:szCs w:val="24"/>
        </w:rPr>
      </w:pPr>
      <w:r w:rsidRPr="002D69CB">
        <w:rPr>
          <w:rFonts w:ascii="Times New Roman" w:hAnsi="Times New Roman"/>
          <w:sz w:val="24"/>
          <w:szCs w:val="24"/>
        </w:rPr>
        <w:t>формирование готовности ребенка безбоязненно обращаться к врачу по любым вопросам, связанным с особенностями состояния здоровья;</w:t>
      </w:r>
    </w:p>
    <w:p w:rsidR="00C25B96" w:rsidRPr="002D69CB" w:rsidRDefault="00C25B96" w:rsidP="008C7EF7">
      <w:pPr>
        <w:pStyle w:val="afe"/>
        <w:numPr>
          <w:ilvl w:val="0"/>
          <w:numId w:val="12"/>
        </w:numPr>
        <w:suppressAutoHyphens w:val="0"/>
        <w:jc w:val="both"/>
        <w:rPr>
          <w:rFonts w:ascii="Times New Roman" w:hAnsi="Times New Roman"/>
          <w:sz w:val="24"/>
          <w:szCs w:val="24"/>
        </w:rPr>
      </w:pPr>
      <w:r w:rsidRPr="002D69CB">
        <w:rPr>
          <w:rFonts w:ascii="Times New Roman" w:hAnsi="Times New Roman"/>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С учетом индивидуальных образовательных потребностей обучающихся задачи программы конкретизируются в СИПР и реализуются на уроках по предметам: </w:t>
      </w:r>
      <w:r w:rsidR="00D006AB" w:rsidRPr="002D69CB">
        <w:rPr>
          <w:rFonts w:ascii="Times New Roman" w:hAnsi="Times New Roman"/>
          <w:sz w:val="24"/>
          <w:szCs w:val="24"/>
        </w:rPr>
        <w:t>"Человек" (гигиена), "Домоводство" (здоровое питание), "Человек и окружающий природный мир", "Физкультура", "Человек и окружающий социальный мир" (выполнение роли пациента у врача, поведение в экстремальной ситуации и другое), а также в ходе коррекционных курсов и во внеурочной деятельности.</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C25B96" w:rsidRPr="002D69CB" w:rsidRDefault="00C25B96" w:rsidP="00C25B96">
      <w:pPr>
        <w:pStyle w:val="afe"/>
        <w:rPr>
          <w:rFonts w:ascii="Times New Roman" w:hAnsi="Times New Roman"/>
          <w:b/>
          <w:sz w:val="24"/>
          <w:szCs w:val="24"/>
        </w:rPr>
      </w:pPr>
    </w:p>
    <w:p w:rsidR="00C25B96" w:rsidRPr="002D69CB" w:rsidRDefault="00C25B96" w:rsidP="00C25B96">
      <w:pPr>
        <w:pStyle w:val="afe"/>
        <w:jc w:val="center"/>
        <w:rPr>
          <w:rFonts w:ascii="Times New Roman" w:hAnsi="Times New Roman"/>
          <w:b/>
          <w:spacing w:val="2"/>
          <w:sz w:val="24"/>
          <w:szCs w:val="24"/>
        </w:rPr>
      </w:pPr>
      <w:r w:rsidRPr="002D69CB">
        <w:rPr>
          <w:rFonts w:ascii="Times New Roman" w:hAnsi="Times New Roman"/>
          <w:b/>
          <w:sz w:val="24"/>
          <w:szCs w:val="24"/>
        </w:rPr>
        <w:t>2.5</w:t>
      </w:r>
      <w:r w:rsidRPr="002D69CB">
        <w:rPr>
          <w:rFonts w:ascii="Times New Roman" w:hAnsi="Times New Roman"/>
          <w:b/>
          <w:caps/>
          <w:spacing w:val="2"/>
          <w:sz w:val="24"/>
          <w:szCs w:val="24"/>
        </w:rPr>
        <w:t xml:space="preserve">. </w:t>
      </w:r>
      <w:r w:rsidRPr="002D69CB">
        <w:rPr>
          <w:rFonts w:ascii="Times New Roman" w:hAnsi="Times New Roman"/>
          <w:b/>
          <w:spacing w:val="2"/>
          <w:sz w:val="24"/>
          <w:szCs w:val="24"/>
        </w:rPr>
        <w:t>Программа внеурочной деятельности</w:t>
      </w:r>
    </w:p>
    <w:p w:rsidR="00C25B96" w:rsidRPr="002D69CB" w:rsidRDefault="00C25B96" w:rsidP="00C25B96">
      <w:pPr>
        <w:spacing w:after="0" w:line="240" w:lineRule="auto"/>
        <w:ind w:firstLine="708"/>
        <w:jc w:val="both"/>
        <w:rPr>
          <w:rFonts w:ascii="Times New Roman" w:hAnsi="Times New Roman" w:cs="Times New Roman"/>
          <w:sz w:val="24"/>
          <w:szCs w:val="24"/>
        </w:rPr>
      </w:pPr>
      <w:r w:rsidRPr="002D69CB">
        <w:rPr>
          <w:rFonts w:ascii="Times New Roman" w:hAnsi="Times New Roman" w:cs="Times New Roman"/>
          <w:sz w:val="24"/>
          <w:szCs w:val="24"/>
        </w:rPr>
        <w:t>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деятельности, как и в целом образовательного процесса, определяет образовательное учреждение.</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lastRenderedPageBreak/>
        <w:t>Внеурочная деятельность</w:t>
      </w:r>
      <w:r w:rsidR="00D006AB" w:rsidRPr="002D69CB">
        <w:rPr>
          <w:rFonts w:ascii="Times New Roman" w:hAnsi="Times New Roman"/>
          <w:sz w:val="24"/>
          <w:szCs w:val="24"/>
        </w:rPr>
        <w:t xml:space="preserve"> </w:t>
      </w:r>
      <w:r w:rsidRPr="002D69CB">
        <w:rPr>
          <w:rFonts w:ascii="Times New Roman" w:hAnsi="Times New Roman"/>
          <w:sz w:val="24"/>
          <w:szCs w:val="24"/>
        </w:rPr>
        <w:t xml:space="preserve">направлена на социальное, спортивно-оздоровительное, нравственное, </w:t>
      </w:r>
      <w:proofErr w:type="spellStart"/>
      <w:r w:rsidRPr="002D69CB">
        <w:rPr>
          <w:rFonts w:ascii="Times New Roman" w:hAnsi="Times New Roman"/>
          <w:sz w:val="24"/>
          <w:szCs w:val="24"/>
        </w:rPr>
        <w:t>общеинтеллектуальное</w:t>
      </w:r>
      <w:proofErr w:type="spellEnd"/>
      <w:r w:rsidRPr="002D69CB">
        <w:rPr>
          <w:rFonts w:ascii="Times New Roman" w:hAnsi="Times New Roman"/>
          <w:sz w:val="24"/>
          <w:szCs w:val="24"/>
        </w:rPr>
        <w:t>, общекультурное развитие личности и осуществляется  по соответствующим направлениям.</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Задачи </w:t>
      </w:r>
      <w:r w:rsidRPr="002D69CB">
        <w:rPr>
          <w:rFonts w:ascii="Times New Roman" w:hAnsi="Times New Roman"/>
          <w:spacing w:val="2"/>
          <w:sz w:val="24"/>
          <w:szCs w:val="24"/>
        </w:rPr>
        <w:t>внеурочной деятельности</w:t>
      </w:r>
      <w:r w:rsidRPr="002D69CB">
        <w:rPr>
          <w:rFonts w:ascii="Times New Roman" w:hAnsi="Times New Roman"/>
          <w:sz w:val="24"/>
          <w:szCs w:val="24"/>
        </w:rPr>
        <w:t xml:space="preserve">: </w:t>
      </w:r>
      <w:r w:rsidRPr="002D69CB">
        <w:rPr>
          <w:rFonts w:ascii="Times New Roman" w:hAnsi="Times New Roman"/>
          <w:sz w:val="24"/>
          <w:szCs w:val="24"/>
          <w:lang w:eastAsia="ru-RU"/>
        </w:rPr>
        <w:t xml:space="preserve">развитие творческих способностей </w:t>
      </w:r>
      <w:proofErr w:type="spellStart"/>
      <w:r w:rsidRPr="002D69CB">
        <w:rPr>
          <w:rFonts w:ascii="Times New Roman" w:hAnsi="Times New Roman"/>
          <w:sz w:val="24"/>
          <w:szCs w:val="24"/>
          <w:lang w:eastAsia="ru-RU"/>
        </w:rPr>
        <w:t>обучающихся</w:t>
      </w:r>
      <w:proofErr w:type="gramStart"/>
      <w:r w:rsidRPr="002D69CB">
        <w:rPr>
          <w:rFonts w:ascii="Times New Roman" w:hAnsi="Times New Roman"/>
          <w:sz w:val="24"/>
          <w:szCs w:val="24"/>
          <w:lang w:eastAsia="ru-RU"/>
        </w:rPr>
        <w:t>;р</w:t>
      </w:r>
      <w:proofErr w:type="gramEnd"/>
      <w:r w:rsidRPr="002D69CB">
        <w:rPr>
          <w:rFonts w:ascii="Times New Roman" w:hAnsi="Times New Roman"/>
          <w:sz w:val="24"/>
          <w:szCs w:val="24"/>
          <w:lang w:eastAsia="ru-RU"/>
        </w:rPr>
        <w:t>азвитие</w:t>
      </w:r>
      <w:proofErr w:type="spellEnd"/>
      <w:r w:rsidRPr="002D69CB">
        <w:rPr>
          <w:rFonts w:ascii="Times New Roman" w:hAnsi="Times New Roman"/>
          <w:sz w:val="24"/>
          <w:szCs w:val="24"/>
          <w:lang w:eastAsia="ru-RU"/>
        </w:rPr>
        <w:t xml:space="preserve"> интересов, склонностей, способностей обучающихся к различным видам </w:t>
      </w:r>
      <w:proofErr w:type="spellStart"/>
      <w:r w:rsidRPr="002D69CB">
        <w:rPr>
          <w:rFonts w:ascii="Times New Roman" w:hAnsi="Times New Roman"/>
          <w:sz w:val="24"/>
          <w:szCs w:val="24"/>
          <w:lang w:eastAsia="ru-RU"/>
        </w:rPr>
        <w:t>деятельности;создание</w:t>
      </w:r>
      <w:proofErr w:type="spellEnd"/>
      <w:r w:rsidRPr="002D69CB">
        <w:rPr>
          <w:rFonts w:ascii="Times New Roman" w:hAnsi="Times New Roman"/>
          <w:sz w:val="24"/>
          <w:szCs w:val="24"/>
          <w:lang w:eastAsia="ru-RU"/>
        </w:rPr>
        <w:t xml:space="preserve"> условий для развития индивидуальности </w:t>
      </w:r>
      <w:proofErr w:type="spellStart"/>
      <w:r w:rsidRPr="002D69CB">
        <w:rPr>
          <w:rFonts w:ascii="Times New Roman" w:hAnsi="Times New Roman"/>
          <w:sz w:val="24"/>
          <w:szCs w:val="24"/>
          <w:lang w:eastAsia="ru-RU"/>
        </w:rPr>
        <w:t>ребенка;формирование</w:t>
      </w:r>
      <w:proofErr w:type="spellEnd"/>
      <w:r w:rsidRPr="002D69CB">
        <w:rPr>
          <w:rFonts w:ascii="Times New Roman" w:hAnsi="Times New Roman"/>
          <w:sz w:val="24"/>
          <w:szCs w:val="24"/>
          <w:lang w:eastAsia="ru-RU"/>
        </w:rPr>
        <w:t xml:space="preserve"> умений, навыков в выбранном виде деятельности; создание условий для реализации приобретенных знаний, умений и </w:t>
      </w:r>
      <w:proofErr w:type="spellStart"/>
      <w:r w:rsidRPr="002D69CB">
        <w:rPr>
          <w:rFonts w:ascii="Times New Roman" w:hAnsi="Times New Roman"/>
          <w:sz w:val="24"/>
          <w:szCs w:val="24"/>
          <w:lang w:eastAsia="ru-RU"/>
        </w:rPr>
        <w:t>навыков;приобретение</w:t>
      </w:r>
      <w:proofErr w:type="spellEnd"/>
      <w:r w:rsidRPr="002D69CB">
        <w:rPr>
          <w:rFonts w:ascii="Times New Roman" w:hAnsi="Times New Roman"/>
          <w:sz w:val="24"/>
          <w:szCs w:val="24"/>
          <w:lang w:eastAsia="ru-RU"/>
        </w:rPr>
        <w:t xml:space="preserve">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2D69CB">
        <w:rPr>
          <w:rFonts w:ascii="Times New Roman" w:hAnsi="Times New Roman"/>
          <w:sz w:val="24"/>
          <w:szCs w:val="24"/>
          <w:lang w:eastAsia="ru-RU"/>
        </w:rPr>
        <w:t xml:space="preserve">с умственной отсталостью, с </w:t>
      </w:r>
      <w:r w:rsidRPr="002D69CB">
        <w:rPr>
          <w:rFonts w:ascii="Times New Roman" w:hAnsi="Times New Roman"/>
          <w:sz w:val="24"/>
          <w:szCs w:val="24"/>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C25B96" w:rsidRPr="002D69CB" w:rsidRDefault="00C25B96" w:rsidP="00C25B96">
      <w:pPr>
        <w:pStyle w:val="afe"/>
        <w:ind w:firstLine="708"/>
        <w:jc w:val="both"/>
        <w:rPr>
          <w:rFonts w:ascii="Times New Roman" w:hAnsi="Times New Roman"/>
          <w:sz w:val="24"/>
          <w:szCs w:val="24"/>
        </w:rPr>
      </w:pPr>
      <w:proofErr w:type="gramStart"/>
      <w:r w:rsidRPr="002D69CB">
        <w:rPr>
          <w:rFonts w:ascii="Times New Roman" w:hAnsi="Times New Roman"/>
          <w:sz w:val="24"/>
          <w:szCs w:val="24"/>
        </w:rP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roofErr w:type="gramEnd"/>
    </w:p>
    <w:p w:rsidR="00C25B96" w:rsidRDefault="00C25B96" w:rsidP="00C25B96">
      <w:pPr>
        <w:pStyle w:val="afe"/>
        <w:rPr>
          <w:rFonts w:ascii="Times New Roman" w:hAnsi="Times New Roman"/>
          <w:b/>
          <w:sz w:val="24"/>
          <w:szCs w:val="24"/>
        </w:rPr>
      </w:pPr>
    </w:p>
    <w:p w:rsidR="00E75A89" w:rsidRDefault="00E75A89" w:rsidP="00C25B96">
      <w:pPr>
        <w:pStyle w:val="afe"/>
        <w:rPr>
          <w:rFonts w:ascii="Times New Roman" w:hAnsi="Times New Roman"/>
          <w:b/>
          <w:sz w:val="24"/>
          <w:szCs w:val="24"/>
        </w:rPr>
      </w:pPr>
    </w:p>
    <w:p w:rsidR="00F0668F" w:rsidRDefault="00F0668F" w:rsidP="00C25B96">
      <w:pPr>
        <w:pStyle w:val="afe"/>
        <w:rPr>
          <w:rFonts w:ascii="Times New Roman" w:hAnsi="Times New Roman"/>
          <w:b/>
          <w:sz w:val="24"/>
          <w:szCs w:val="24"/>
        </w:rPr>
      </w:pPr>
    </w:p>
    <w:p w:rsidR="00F0668F" w:rsidRDefault="00F0668F" w:rsidP="00C25B96">
      <w:pPr>
        <w:pStyle w:val="afe"/>
        <w:rPr>
          <w:rFonts w:ascii="Times New Roman" w:hAnsi="Times New Roman"/>
          <w:b/>
          <w:sz w:val="24"/>
          <w:szCs w:val="24"/>
        </w:rPr>
      </w:pPr>
    </w:p>
    <w:p w:rsidR="00F0668F" w:rsidRDefault="00F0668F" w:rsidP="00C25B96">
      <w:pPr>
        <w:pStyle w:val="afe"/>
        <w:rPr>
          <w:rFonts w:ascii="Times New Roman" w:hAnsi="Times New Roman"/>
          <w:b/>
          <w:sz w:val="24"/>
          <w:szCs w:val="24"/>
        </w:rPr>
      </w:pPr>
    </w:p>
    <w:p w:rsidR="00F0668F" w:rsidRDefault="00F0668F" w:rsidP="00C25B96">
      <w:pPr>
        <w:pStyle w:val="afe"/>
        <w:rPr>
          <w:rFonts w:ascii="Times New Roman" w:hAnsi="Times New Roman"/>
          <w:b/>
          <w:sz w:val="24"/>
          <w:szCs w:val="24"/>
        </w:rPr>
      </w:pPr>
    </w:p>
    <w:p w:rsidR="00F0668F" w:rsidRDefault="00F0668F" w:rsidP="00C25B96">
      <w:pPr>
        <w:pStyle w:val="afe"/>
        <w:rPr>
          <w:rFonts w:ascii="Times New Roman" w:hAnsi="Times New Roman"/>
          <w:b/>
          <w:sz w:val="24"/>
          <w:szCs w:val="24"/>
        </w:rPr>
      </w:pPr>
    </w:p>
    <w:p w:rsidR="00F0668F" w:rsidRDefault="00F0668F" w:rsidP="00C25B96">
      <w:pPr>
        <w:pStyle w:val="afe"/>
        <w:rPr>
          <w:rFonts w:ascii="Times New Roman" w:hAnsi="Times New Roman"/>
          <w:b/>
          <w:sz w:val="24"/>
          <w:szCs w:val="24"/>
        </w:rPr>
      </w:pPr>
    </w:p>
    <w:p w:rsidR="00F0668F" w:rsidRDefault="00F0668F" w:rsidP="00C25B96">
      <w:pPr>
        <w:pStyle w:val="afe"/>
        <w:rPr>
          <w:rFonts w:ascii="Times New Roman" w:hAnsi="Times New Roman"/>
          <w:b/>
          <w:sz w:val="24"/>
          <w:szCs w:val="24"/>
        </w:rPr>
      </w:pPr>
    </w:p>
    <w:p w:rsidR="00F0668F" w:rsidRDefault="00F0668F" w:rsidP="00C25B96">
      <w:pPr>
        <w:pStyle w:val="afe"/>
        <w:rPr>
          <w:rFonts w:ascii="Times New Roman" w:hAnsi="Times New Roman"/>
          <w:b/>
          <w:sz w:val="24"/>
          <w:szCs w:val="24"/>
        </w:rPr>
      </w:pPr>
    </w:p>
    <w:p w:rsidR="00F0668F" w:rsidRDefault="00F0668F" w:rsidP="00C25B96">
      <w:pPr>
        <w:pStyle w:val="afe"/>
        <w:rPr>
          <w:rFonts w:ascii="Times New Roman" w:hAnsi="Times New Roman"/>
          <w:b/>
          <w:sz w:val="24"/>
          <w:szCs w:val="24"/>
        </w:rPr>
      </w:pPr>
    </w:p>
    <w:p w:rsidR="00F0668F" w:rsidRDefault="00F0668F" w:rsidP="00C25B96">
      <w:pPr>
        <w:pStyle w:val="afe"/>
        <w:rPr>
          <w:rFonts w:ascii="Times New Roman" w:hAnsi="Times New Roman"/>
          <w:b/>
          <w:sz w:val="24"/>
          <w:szCs w:val="24"/>
        </w:rPr>
      </w:pPr>
    </w:p>
    <w:p w:rsidR="00F0668F" w:rsidRDefault="00F0668F" w:rsidP="00C25B96">
      <w:pPr>
        <w:pStyle w:val="afe"/>
        <w:rPr>
          <w:rFonts w:ascii="Times New Roman" w:hAnsi="Times New Roman"/>
          <w:b/>
          <w:sz w:val="24"/>
          <w:szCs w:val="24"/>
        </w:rPr>
      </w:pPr>
    </w:p>
    <w:p w:rsidR="00F0668F" w:rsidRDefault="00F0668F" w:rsidP="00C25B96">
      <w:pPr>
        <w:pStyle w:val="afe"/>
        <w:rPr>
          <w:rFonts w:ascii="Times New Roman" w:hAnsi="Times New Roman"/>
          <w:b/>
          <w:sz w:val="24"/>
          <w:szCs w:val="24"/>
        </w:rPr>
      </w:pPr>
    </w:p>
    <w:p w:rsidR="00F0668F" w:rsidRDefault="00F0668F" w:rsidP="00C25B96">
      <w:pPr>
        <w:pStyle w:val="afe"/>
        <w:rPr>
          <w:rFonts w:ascii="Times New Roman" w:hAnsi="Times New Roman"/>
          <w:b/>
          <w:sz w:val="24"/>
          <w:szCs w:val="24"/>
        </w:rPr>
      </w:pPr>
    </w:p>
    <w:p w:rsidR="00F0668F" w:rsidRDefault="00F0668F" w:rsidP="00C25B96">
      <w:pPr>
        <w:pStyle w:val="afe"/>
        <w:rPr>
          <w:rFonts w:ascii="Times New Roman" w:hAnsi="Times New Roman"/>
          <w:b/>
          <w:sz w:val="24"/>
          <w:szCs w:val="24"/>
        </w:rPr>
      </w:pPr>
    </w:p>
    <w:p w:rsidR="00E75A89" w:rsidRPr="002D69CB" w:rsidRDefault="00E75A89" w:rsidP="00C25B96">
      <w:pPr>
        <w:pStyle w:val="afe"/>
        <w:rPr>
          <w:rFonts w:ascii="Times New Roman" w:hAnsi="Times New Roman"/>
          <w:b/>
          <w:sz w:val="24"/>
          <w:szCs w:val="24"/>
        </w:rPr>
      </w:pPr>
    </w:p>
    <w:p w:rsidR="00C25B96" w:rsidRPr="002D69CB" w:rsidRDefault="00C25B96" w:rsidP="00C25B96">
      <w:pPr>
        <w:pStyle w:val="afe"/>
        <w:jc w:val="center"/>
        <w:rPr>
          <w:rFonts w:ascii="Times New Roman" w:hAnsi="Times New Roman"/>
          <w:sz w:val="24"/>
          <w:szCs w:val="24"/>
        </w:rPr>
      </w:pPr>
      <w:r w:rsidRPr="002D69CB">
        <w:rPr>
          <w:rFonts w:ascii="Times New Roman" w:hAnsi="Times New Roman"/>
          <w:b/>
          <w:sz w:val="24"/>
          <w:szCs w:val="24"/>
        </w:rPr>
        <w:lastRenderedPageBreak/>
        <w:t>2.6. Программа сотрудничества с семьей обучающегося</w:t>
      </w:r>
    </w:p>
    <w:p w:rsidR="00C25B96" w:rsidRPr="002D69CB" w:rsidRDefault="00C25B96" w:rsidP="00C25B96">
      <w:pPr>
        <w:pStyle w:val="afe"/>
        <w:ind w:firstLine="708"/>
        <w:jc w:val="both"/>
        <w:rPr>
          <w:rFonts w:ascii="Times New Roman" w:hAnsi="Times New Roman"/>
          <w:sz w:val="24"/>
          <w:szCs w:val="24"/>
        </w:rPr>
      </w:pPr>
      <w:r w:rsidRPr="002D69CB">
        <w:rPr>
          <w:rFonts w:ascii="Times New Roman" w:hAnsi="Times New Roman"/>
          <w:sz w:val="24"/>
          <w:szCs w:val="24"/>
        </w:rPr>
        <w:t>Программа сотрудничества с семьей</w:t>
      </w:r>
      <w:r w:rsidR="00D006AB" w:rsidRPr="002D69CB">
        <w:rPr>
          <w:rFonts w:ascii="Times New Roman" w:hAnsi="Times New Roman"/>
          <w:sz w:val="24"/>
          <w:szCs w:val="24"/>
        </w:rPr>
        <w:t xml:space="preserve"> </w:t>
      </w:r>
      <w:r w:rsidRPr="002D69CB">
        <w:rPr>
          <w:rFonts w:ascii="Times New Roman" w:hAnsi="Times New Roman"/>
          <w:sz w:val="24"/>
          <w:szCs w:val="24"/>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C25B96" w:rsidRPr="002D69CB" w:rsidRDefault="00C25B96" w:rsidP="00C25B96">
      <w:pPr>
        <w:pStyle w:val="afe"/>
        <w:ind w:firstLine="708"/>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949"/>
      </w:tblGrid>
      <w:tr w:rsidR="00C25B96" w:rsidRPr="002D69CB" w:rsidTr="00C25B96">
        <w:tc>
          <w:tcPr>
            <w:tcW w:w="4395" w:type="dxa"/>
          </w:tcPr>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Задачи</w:t>
            </w:r>
          </w:p>
        </w:tc>
        <w:tc>
          <w:tcPr>
            <w:tcW w:w="4949" w:type="dxa"/>
          </w:tcPr>
          <w:p w:rsidR="00C25B96" w:rsidRPr="002D69CB" w:rsidRDefault="00C25B96" w:rsidP="00C25B96">
            <w:pPr>
              <w:pStyle w:val="afe"/>
              <w:jc w:val="center"/>
              <w:rPr>
                <w:rFonts w:ascii="Times New Roman" w:hAnsi="Times New Roman"/>
                <w:b/>
                <w:sz w:val="24"/>
                <w:szCs w:val="24"/>
              </w:rPr>
            </w:pPr>
            <w:r w:rsidRPr="002D69CB">
              <w:rPr>
                <w:rFonts w:ascii="Times New Roman" w:hAnsi="Times New Roman"/>
                <w:b/>
                <w:sz w:val="24"/>
                <w:szCs w:val="24"/>
              </w:rPr>
              <w:t>Возможные мероприятия</w:t>
            </w:r>
          </w:p>
        </w:tc>
      </w:tr>
      <w:tr w:rsidR="00C25B96" w:rsidRPr="002D69CB" w:rsidTr="00C25B96">
        <w:tc>
          <w:tcPr>
            <w:tcW w:w="4395" w:type="dxa"/>
          </w:tcPr>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Психологическая поддержка семьи</w:t>
            </w:r>
          </w:p>
        </w:tc>
        <w:tc>
          <w:tcPr>
            <w:tcW w:w="4949" w:type="dxa"/>
          </w:tcPr>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 xml:space="preserve">тренинги, </w:t>
            </w:r>
          </w:p>
          <w:p w:rsidR="00C25B96" w:rsidRPr="002D69CB" w:rsidRDefault="00C25B96" w:rsidP="00C25B96">
            <w:pPr>
              <w:pStyle w:val="afe"/>
              <w:rPr>
                <w:rFonts w:ascii="Times New Roman" w:hAnsi="Times New Roman"/>
                <w:sz w:val="24"/>
                <w:szCs w:val="24"/>
              </w:rPr>
            </w:pPr>
            <w:proofErr w:type="spellStart"/>
            <w:r w:rsidRPr="002D69CB">
              <w:rPr>
                <w:rFonts w:ascii="Times New Roman" w:hAnsi="Times New Roman"/>
                <w:sz w:val="24"/>
                <w:szCs w:val="24"/>
              </w:rPr>
              <w:t>психокоррекционные</w:t>
            </w:r>
            <w:proofErr w:type="spellEnd"/>
            <w:r w:rsidRPr="002D69CB">
              <w:rPr>
                <w:rFonts w:ascii="Times New Roman" w:hAnsi="Times New Roman"/>
                <w:sz w:val="24"/>
                <w:szCs w:val="24"/>
              </w:rPr>
              <w:t xml:space="preserve"> занятия, </w:t>
            </w:r>
          </w:p>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встречи родительского клуба,</w:t>
            </w:r>
          </w:p>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индивидуальные консультации с психологом</w:t>
            </w:r>
          </w:p>
        </w:tc>
      </w:tr>
      <w:tr w:rsidR="00C25B96" w:rsidRPr="002D69CB" w:rsidTr="00C25B96">
        <w:tc>
          <w:tcPr>
            <w:tcW w:w="4395" w:type="dxa"/>
          </w:tcPr>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Повышение осведомленности родителей об особенностях развития и специфических образовательных потребностях ребенка</w:t>
            </w:r>
          </w:p>
        </w:tc>
        <w:tc>
          <w:tcPr>
            <w:tcW w:w="4949" w:type="dxa"/>
          </w:tcPr>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индивидуальные консультации родителей со специалистами,</w:t>
            </w:r>
          </w:p>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тематические семинары</w:t>
            </w:r>
          </w:p>
        </w:tc>
      </w:tr>
      <w:tr w:rsidR="00C25B96" w:rsidRPr="002D69CB" w:rsidTr="00C25B96">
        <w:tc>
          <w:tcPr>
            <w:tcW w:w="4395" w:type="dxa"/>
          </w:tcPr>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обеспечение участия семьи в разработке и реализации СИПР</w:t>
            </w:r>
          </w:p>
        </w:tc>
        <w:tc>
          <w:tcPr>
            <w:tcW w:w="4949" w:type="dxa"/>
          </w:tcPr>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договор о сотрудничестве (образовании) между родителями и образовательной организацией;</w:t>
            </w:r>
          </w:p>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убеждение родителей в необходимости их участия в разработке СИПР в интересах ребенка;</w:t>
            </w:r>
          </w:p>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посещение родителями уроков/занятий в организации;</w:t>
            </w:r>
          </w:p>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 xml:space="preserve">домашнее </w:t>
            </w:r>
            <w:proofErr w:type="spellStart"/>
            <w:r w:rsidRPr="002D69CB">
              <w:rPr>
                <w:rFonts w:ascii="Times New Roman" w:hAnsi="Times New Roman"/>
                <w:sz w:val="24"/>
                <w:szCs w:val="24"/>
              </w:rPr>
              <w:t>визитирование</w:t>
            </w:r>
            <w:proofErr w:type="spellEnd"/>
          </w:p>
        </w:tc>
      </w:tr>
      <w:tr w:rsidR="00C25B96" w:rsidRPr="002D69CB" w:rsidTr="00C25B96">
        <w:tc>
          <w:tcPr>
            <w:tcW w:w="4395" w:type="dxa"/>
          </w:tcPr>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 xml:space="preserve">обеспечение единства требований к </w:t>
            </w:r>
            <w:proofErr w:type="gramStart"/>
            <w:r w:rsidRPr="002D69CB">
              <w:rPr>
                <w:rFonts w:ascii="Times New Roman" w:hAnsi="Times New Roman"/>
                <w:sz w:val="24"/>
                <w:szCs w:val="24"/>
              </w:rPr>
              <w:t>обучающемуся</w:t>
            </w:r>
            <w:proofErr w:type="gramEnd"/>
            <w:r w:rsidRPr="002D69CB">
              <w:rPr>
                <w:rFonts w:ascii="Times New Roman" w:hAnsi="Times New Roman"/>
                <w:sz w:val="24"/>
                <w:szCs w:val="24"/>
              </w:rPr>
              <w:t xml:space="preserve"> в семье и в образовательной организации</w:t>
            </w:r>
          </w:p>
        </w:tc>
        <w:tc>
          <w:tcPr>
            <w:tcW w:w="4949" w:type="dxa"/>
          </w:tcPr>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договор о сотрудничестве (образовании) между родителями и образовательной организацией;</w:t>
            </w:r>
          </w:p>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консультирование;</w:t>
            </w:r>
          </w:p>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посещение родителями уроков/занятий в организации;</w:t>
            </w:r>
          </w:p>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 xml:space="preserve">домашнее </w:t>
            </w:r>
            <w:proofErr w:type="spellStart"/>
            <w:r w:rsidRPr="002D69CB">
              <w:rPr>
                <w:rFonts w:ascii="Times New Roman" w:hAnsi="Times New Roman"/>
                <w:sz w:val="24"/>
                <w:szCs w:val="24"/>
              </w:rPr>
              <w:t>визитирование</w:t>
            </w:r>
            <w:proofErr w:type="spellEnd"/>
          </w:p>
        </w:tc>
      </w:tr>
      <w:tr w:rsidR="00C25B96" w:rsidRPr="002D69CB" w:rsidTr="00C25B96">
        <w:tc>
          <w:tcPr>
            <w:tcW w:w="4395" w:type="dxa"/>
          </w:tcPr>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организация регулярного обмена информацией о ребенке, о ходе реализации СИПР и результатах ее освоения</w:t>
            </w:r>
          </w:p>
        </w:tc>
        <w:tc>
          <w:tcPr>
            <w:tcW w:w="4949" w:type="dxa"/>
          </w:tcPr>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ведение дневника наблюдений (краткие записи);</w:t>
            </w:r>
          </w:p>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информирование электронными средствами;</w:t>
            </w:r>
          </w:p>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личные встречи, беседы;</w:t>
            </w:r>
          </w:p>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просмотр и обсуждение видеозаписей с ребенком;</w:t>
            </w:r>
          </w:p>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проведение открытых уроков/занятий</w:t>
            </w:r>
          </w:p>
        </w:tc>
      </w:tr>
      <w:tr w:rsidR="00C25B96" w:rsidRPr="002D69CB" w:rsidTr="00C25B96">
        <w:tc>
          <w:tcPr>
            <w:tcW w:w="4395" w:type="dxa"/>
          </w:tcPr>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организацию участия родителей во внеурочных мероприятиях</w:t>
            </w:r>
          </w:p>
        </w:tc>
        <w:tc>
          <w:tcPr>
            <w:tcW w:w="4949" w:type="dxa"/>
          </w:tcPr>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привлечение родителей к планированию мероприятий;</w:t>
            </w:r>
          </w:p>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анонсы запланированных внеурочных мероприятий;</w:t>
            </w:r>
          </w:p>
          <w:p w:rsidR="00C25B96" w:rsidRPr="002D69CB" w:rsidRDefault="00C25B96" w:rsidP="00C25B96">
            <w:pPr>
              <w:pStyle w:val="afe"/>
              <w:rPr>
                <w:rFonts w:ascii="Times New Roman" w:hAnsi="Times New Roman"/>
                <w:sz w:val="24"/>
                <w:szCs w:val="24"/>
              </w:rPr>
            </w:pPr>
            <w:r w:rsidRPr="002D69CB">
              <w:rPr>
                <w:rFonts w:ascii="Times New Roman" w:hAnsi="Times New Roman"/>
                <w:sz w:val="24"/>
                <w:szCs w:val="24"/>
              </w:rPr>
              <w:t>поощрение активных родителей.</w:t>
            </w:r>
          </w:p>
        </w:tc>
      </w:tr>
    </w:tbl>
    <w:p w:rsidR="00C25B96" w:rsidRPr="002D69CB" w:rsidRDefault="00C25B96" w:rsidP="00C25B96">
      <w:pPr>
        <w:pStyle w:val="afe"/>
        <w:jc w:val="both"/>
        <w:rPr>
          <w:rFonts w:ascii="Times New Roman" w:hAnsi="Times New Roman"/>
          <w:sz w:val="24"/>
          <w:szCs w:val="24"/>
        </w:rPr>
      </w:pPr>
    </w:p>
    <w:p w:rsidR="00D006AB" w:rsidRPr="002D69CB" w:rsidRDefault="00D006AB" w:rsidP="00E40C49">
      <w:pPr>
        <w:suppressAutoHyphens w:val="0"/>
        <w:spacing w:after="0" w:line="240" w:lineRule="auto"/>
        <w:rPr>
          <w:rFonts w:ascii="Times New Roman" w:hAnsi="Times New Roman" w:cs="Times New Roman"/>
          <w:b/>
          <w:sz w:val="24"/>
          <w:szCs w:val="24"/>
        </w:rPr>
      </w:pPr>
    </w:p>
    <w:p w:rsidR="00D006AB" w:rsidRPr="002D69CB" w:rsidRDefault="00D006AB" w:rsidP="00E40C49">
      <w:pPr>
        <w:suppressAutoHyphens w:val="0"/>
        <w:spacing w:after="0" w:line="240" w:lineRule="auto"/>
        <w:rPr>
          <w:rFonts w:ascii="Times New Roman" w:hAnsi="Times New Roman" w:cs="Times New Roman"/>
          <w:b/>
          <w:sz w:val="24"/>
          <w:szCs w:val="24"/>
        </w:rPr>
      </w:pPr>
    </w:p>
    <w:p w:rsidR="00D006AB" w:rsidRDefault="00D006AB" w:rsidP="00E40C49">
      <w:pPr>
        <w:suppressAutoHyphens w:val="0"/>
        <w:spacing w:after="0" w:line="240" w:lineRule="auto"/>
        <w:rPr>
          <w:rFonts w:ascii="Times New Roman" w:hAnsi="Times New Roman" w:cs="Times New Roman"/>
          <w:b/>
          <w:sz w:val="24"/>
          <w:szCs w:val="24"/>
        </w:rPr>
      </w:pPr>
    </w:p>
    <w:p w:rsidR="00F0668F" w:rsidRDefault="00F0668F" w:rsidP="00E40C49">
      <w:pPr>
        <w:suppressAutoHyphens w:val="0"/>
        <w:spacing w:after="0" w:line="240" w:lineRule="auto"/>
        <w:rPr>
          <w:rFonts w:ascii="Times New Roman" w:hAnsi="Times New Roman" w:cs="Times New Roman"/>
          <w:b/>
          <w:sz w:val="24"/>
          <w:szCs w:val="24"/>
        </w:rPr>
      </w:pPr>
    </w:p>
    <w:p w:rsidR="00F0668F" w:rsidRPr="00F0668F" w:rsidRDefault="00F0668F" w:rsidP="008C7EF7">
      <w:pPr>
        <w:widowControl w:val="0"/>
        <w:numPr>
          <w:ilvl w:val="0"/>
          <w:numId w:val="39"/>
        </w:numPr>
        <w:tabs>
          <w:tab w:val="left" w:pos="3341"/>
        </w:tabs>
        <w:suppressAutoHyphens w:val="0"/>
        <w:autoSpaceDE w:val="0"/>
        <w:autoSpaceDN w:val="0"/>
        <w:spacing w:after="0" w:line="240" w:lineRule="auto"/>
        <w:outlineLvl w:val="0"/>
        <w:rPr>
          <w:rFonts w:ascii="Times New Roman" w:eastAsia="Times New Roman" w:hAnsi="Times New Roman" w:cs="Times New Roman"/>
          <w:b/>
          <w:bCs/>
          <w:color w:val="auto"/>
          <w:kern w:val="0"/>
          <w:sz w:val="24"/>
          <w:szCs w:val="24"/>
          <w:lang w:eastAsia="ru-RU" w:bidi="ru-RU"/>
        </w:rPr>
      </w:pPr>
      <w:r w:rsidRPr="00F0668F">
        <w:rPr>
          <w:rFonts w:ascii="Times New Roman" w:eastAsia="Times New Roman" w:hAnsi="Times New Roman" w:cs="Times New Roman"/>
          <w:b/>
          <w:bCs/>
          <w:color w:val="auto"/>
          <w:kern w:val="0"/>
          <w:sz w:val="24"/>
          <w:szCs w:val="24"/>
          <w:lang w:eastAsia="ru-RU" w:bidi="ru-RU"/>
        </w:rPr>
        <w:lastRenderedPageBreak/>
        <w:t>ОРГАНИЗАЦИОННЫЙ</w:t>
      </w:r>
      <w:r w:rsidRPr="00F0668F">
        <w:rPr>
          <w:rFonts w:ascii="Times New Roman" w:eastAsia="Times New Roman" w:hAnsi="Times New Roman" w:cs="Times New Roman"/>
          <w:b/>
          <w:bCs/>
          <w:color w:val="auto"/>
          <w:spacing w:val="-1"/>
          <w:kern w:val="0"/>
          <w:sz w:val="24"/>
          <w:szCs w:val="24"/>
          <w:lang w:eastAsia="ru-RU" w:bidi="ru-RU"/>
        </w:rPr>
        <w:t xml:space="preserve"> </w:t>
      </w:r>
      <w:r w:rsidRPr="00F0668F">
        <w:rPr>
          <w:rFonts w:ascii="Times New Roman" w:eastAsia="Times New Roman" w:hAnsi="Times New Roman" w:cs="Times New Roman"/>
          <w:b/>
          <w:bCs/>
          <w:color w:val="auto"/>
          <w:kern w:val="0"/>
          <w:sz w:val="24"/>
          <w:szCs w:val="24"/>
          <w:lang w:eastAsia="ru-RU" w:bidi="ru-RU"/>
        </w:rPr>
        <w:t>РАЗДЕЛ</w:t>
      </w:r>
    </w:p>
    <w:p w:rsidR="00F0668F" w:rsidRPr="00F0668F" w:rsidRDefault="00F0668F" w:rsidP="00F0668F">
      <w:pPr>
        <w:widowControl w:val="0"/>
        <w:tabs>
          <w:tab w:val="left" w:pos="3341"/>
        </w:tabs>
        <w:suppressAutoHyphens w:val="0"/>
        <w:autoSpaceDE w:val="0"/>
        <w:autoSpaceDN w:val="0"/>
        <w:spacing w:after="0" w:line="240" w:lineRule="auto"/>
        <w:ind w:left="3341"/>
        <w:outlineLvl w:val="0"/>
        <w:rPr>
          <w:rFonts w:ascii="Times New Roman" w:eastAsia="Times New Roman" w:hAnsi="Times New Roman" w:cs="Times New Roman"/>
          <w:b/>
          <w:bCs/>
          <w:color w:val="auto"/>
          <w:kern w:val="0"/>
          <w:sz w:val="24"/>
          <w:szCs w:val="24"/>
          <w:lang w:eastAsia="ru-RU" w:bidi="ru-RU"/>
        </w:rPr>
      </w:pPr>
      <w:r w:rsidRPr="00F0668F">
        <w:rPr>
          <w:rFonts w:ascii="Times New Roman" w:eastAsia="Times New Roman" w:hAnsi="Times New Roman" w:cs="Times New Roman"/>
          <w:b/>
          <w:bCs/>
          <w:color w:val="auto"/>
          <w:kern w:val="0"/>
          <w:sz w:val="24"/>
          <w:szCs w:val="24"/>
          <w:lang w:eastAsia="ru-RU" w:bidi="ru-RU"/>
        </w:rPr>
        <w:t>3.1. Учебный план</w:t>
      </w:r>
    </w:p>
    <w:p w:rsidR="00F0668F" w:rsidRPr="00F0668F" w:rsidRDefault="00F0668F" w:rsidP="00F0668F">
      <w:pPr>
        <w:widowControl w:val="0"/>
        <w:suppressAutoHyphens w:val="0"/>
        <w:autoSpaceDE w:val="0"/>
        <w:autoSpaceDN w:val="0"/>
        <w:spacing w:before="163" w:after="0" w:line="240" w:lineRule="auto"/>
        <w:ind w:right="526"/>
        <w:jc w:val="both"/>
        <w:rPr>
          <w:rFonts w:ascii="Times New Roman" w:eastAsia="Times New Roman" w:hAnsi="Times New Roman" w:cs="Times New Roman"/>
          <w:color w:val="auto"/>
          <w:kern w:val="0"/>
          <w:sz w:val="24"/>
          <w:szCs w:val="24"/>
          <w:lang w:eastAsia="ru-RU" w:bidi="ru-RU"/>
        </w:rPr>
      </w:pPr>
      <w:proofErr w:type="gramStart"/>
      <w:r w:rsidRPr="00F0668F">
        <w:rPr>
          <w:rFonts w:ascii="Times New Roman" w:eastAsia="Times New Roman" w:hAnsi="Times New Roman" w:cs="Times New Roman"/>
          <w:color w:val="auto"/>
          <w:kern w:val="0"/>
          <w:sz w:val="24"/>
          <w:szCs w:val="24"/>
          <w:lang w:eastAsia="ru-RU" w:bidi="ru-RU"/>
        </w:rPr>
        <w:t>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roofErr w:type="gramEnd"/>
    </w:p>
    <w:p w:rsidR="00F0668F" w:rsidRPr="00F0668F" w:rsidRDefault="00F0668F" w:rsidP="00F0668F">
      <w:pPr>
        <w:widowControl w:val="0"/>
        <w:suppressAutoHyphens w:val="0"/>
        <w:autoSpaceDE w:val="0"/>
        <w:autoSpaceDN w:val="0"/>
        <w:spacing w:after="0" w:line="240" w:lineRule="auto"/>
        <w:ind w:right="524"/>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Вариант 2 АООП обучающихся с умственной отсталостью (нарушениями интеллекта) может включать как один, так и несколько учебных планов. </w:t>
      </w:r>
      <w:proofErr w:type="gramStart"/>
      <w:r w:rsidRPr="00F0668F">
        <w:rPr>
          <w:rFonts w:ascii="Times New Roman" w:eastAsia="Times New Roman" w:hAnsi="Times New Roman" w:cs="Times New Roman"/>
          <w:color w:val="auto"/>
          <w:kern w:val="0"/>
          <w:sz w:val="24"/>
          <w:szCs w:val="24"/>
          <w:lang w:eastAsia="ru-RU" w:bidi="ru-RU"/>
        </w:rPr>
        <w:t>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w:t>
      </w:r>
      <w:proofErr w:type="gramEnd"/>
      <w:r w:rsidRPr="00F0668F">
        <w:rPr>
          <w:rFonts w:ascii="Times New Roman" w:eastAsia="Times New Roman" w:hAnsi="Times New Roman" w:cs="Times New Roman"/>
          <w:color w:val="auto"/>
          <w:kern w:val="0"/>
          <w:sz w:val="24"/>
          <w:szCs w:val="24"/>
          <w:lang w:eastAsia="ru-RU" w:bidi="ru-RU"/>
        </w:rPr>
        <w:t xml:space="preserve"> Общий объём</w:t>
      </w:r>
    </w:p>
    <w:p w:rsidR="00F0668F" w:rsidRPr="00F0668F" w:rsidRDefault="00F0668F" w:rsidP="00F0668F">
      <w:pPr>
        <w:widowControl w:val="0"/>
        <w:suppressAutoHyphens w:val="0"/>
        <w:autoSpaceDE w:val="0"/>
        <w:autoSpaceDN w:val="0"/>
        <w:spacing w:before="74" w:after="0" w:line="240" w:lineRule="auto"/>
        <w:ind w:right="534"/>
        <w:jc w:val="both"/>
        <w:rPr>
          <w:rFonts w:ascii="Times New Roman" w:eastAsia="Times New Roman" w:hAnsi="Times New Roman" w:cs="Times New Roman"/>
          <w:color w:val="auto"/>
          <w:kern w:val="0"/>
          <w:sz w:val="24"/>
          <w:szCs w:val="24"/>
          <w:lang w:eastAsia="ru-RU" w:bidi="ru-RU"/>
        </w:rPr>
      </w:pPr>
      <w:proofErr w:type="gramStart"/>
      <w:r w:rsidRPr="00F0668F">
        <w:rPr>
          <w:rFonts w:ascii="Times New Roman" w:eastAsia="Times New Roman" w:hAnsi="Times New Roman" w:cs="Times New Roman"/>
          <w:color w:val="auto"/>
          <w:kern w:val="0"/>
          <w:sz w:val="24"/>
          <w:szCs w:val="24"/>
          <w:lang w:eastAsia="ru-RU" w:bidi="ru-RU"/>
        </w:rPr>
        <w:t>нагрузки, включенной в ИУП не может</w:t>
      </w:r>
      <w:proofErr w:type="gramEnd"/>
      <w:r w:rsidRPr="00F0668F">
        <w:rPr>
          <w:rFonts w:ascii="Times New Roman" w:eastAsia="Times New Roman" w:hAnsi="Times New Roman" w:cs="Times New Roman"/>
          <w:color w:val="auto"/>
          <w:kern w:val="0"/>
          <w:sz w:val="24"/>
          <w:szCs w:val="24"/>
          <w:lang w:eastAsia="ru-RU" w:bidi="ru-RU"/>
        </w:rPr>
        <w:t xml:space="preserve"> превышать объем, предусмотренный учебным планом АООП.</w:t>
      </w:r>
    </w:p>
    <w:p w:rsidR="00F0668F" w:rsidRPr="00F0668F" w:rsidRDefault="00F0668F" w:rsidP="00F0668F">
      <w:pPr>
        <w:widowControl w:val="0"/>
        <w:suppressAutoHyphens w:val="0"/>
        <w:autoSpaceDE w:val="0"/>
        <w:autoSpaceDN w:val="0"/>
        <w:spacing w:after="0" w:line="240" w:lineRule="auto"/>
        <w:ind w:right="531"/>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Формы организации образовательного процесса, чередование учебной и внеурочной деятельности в рамках реализации АООП образования определяются образовательной организацией.</w:t>
      </w:r>
    </w:p>
    <w:p w:rsidR="00F0668F" w:rsidRPr="00F0668F" w:rsidRDefault="00F0668F" w:rsidP="00F0668F">
      <w:pPr>
        <w:widowControl w:val="0"/>
        <w:suppressAutoHyphens w:val="0"/>
        <w:autoSpaceDE w:val="0"/>
        <w:autoSpaceDN w:val="0"/>
        <w:spacing w:after="0" w:line="240" w:lineRule="auto"/>
        <w:ind w:right="534"/>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Учебный план организации, реализующей вариант 2 АООП, включает две части:</w:t>
      </w:r>
    </w:p>
    <w:p w:rsidR="00F0668F" w:rsidRPr="00F0668F" w:rsidRDefault="00F0668F" w:rsidP="008C7EF7">
      <w:pPr>
        <w:widowControl w:val="0"/>
        <w:numPr>
          <w:ilvl w:val="0"/>
          <w:numId w:val="38"/>
        </w:numPr>
        <w:tabs>
          <w:tab w:val="left" w:pos="1061"/>
        </w:tabs>
        <w:suppressAutoHyphens w:val="0"/>
        <w:autoSpaceDE w:val="0"/>
        <w:autoSpaceDN w:val="0"/>
        <w:spacing w:after="0" w:line="240" w:lineRule="auto"/>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обязательная часть,</w:t>
      </w:r>
      <w:r w:rsidRPr="00F0668F">
        <w:rPr>
          <w:rFonts w:ascii="Times New Roman" w:eastAsia="Times New Roman" w:hAnsi="Times New Roman" w:cs="Times New Roman"/>
          <w:color w:val="auto"/>
          <w:spacing w:val="-2"/>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включает:</w:t>
      </w:r>
    </w:p>
    <w:p w:rsidR="00F0668F" w:rsidRPr="00F0668F" w:rsidRDefault="00F0668F" w:rsidP="008C7EF7">
      <w:pPr>
        <w:widowControl w:val="0"/>
        <w:numPr>
          <w:ilvl w:val="1"/>
          <w:numId w:val="38"/>
        </w:numPr>
        <w:tabs>
          <w:tab w:val="left" w:pos="1750"/>
        </w:tabs>
        <w:suppressAutoHyphens w:val="0"/>
        <w:autoSpaceDE w:val="0"/>
        <w:autoSpaceDN w:val="0"/>
        <w:spacing w:before="159" w:after="0" w:line="240" w:lineRule="auto"/>
        <w:ind w:right="527" w:hanging="36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шесть образовательных областей, представленных десятью учебными</w:t>
      </w:r>
      <w:r w:rsidRPr="00F0668F">
        <w:rPr>
          <w:rFonts w:ascii="Times New Roman" w:eastAsia="Times New Roman" w:hAnsi="Times New Roman" w:cs="Times New Roman"/>
          <w:color w:val="auto"/>
          <w:spacing w:val="-1"/>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предметами;</w:t>
      </w:r>
    </w:p>
    <w:p w:rsidR="00F0668F" w:rsidRPr="00F0668F" w:rsidRDefault="00F0668F" w:rsidP="008C7EF7">
      <w:pPr>
        <w:widowControl w:val="0"/>
        <w:numPr>
          <w:ilvl w:val="1"/>
          <w:numId w:val="38"/>
        </w:numPr>
        <w:tabs>
          <w:tab w:val="left" w:pos="1750"/>
        </w:tabs>
        <w:suppressAutoHyphens w:val="0"/>
        <w:autoSpaceDE w:val="0"/>
        <w:autoSpaceDN w:val="0"/>
        <w:spacing w:before="15" w:after="0" w:line="240" w:lineRule="auto"/>
        <w:ind w:right="520" w:hanging="36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коррекционно-развивающие занятия, проводимые учителе</w:t>
      </w:r>
      <w:proofErr w:type="gramStart"/>
      <w:r w:rsidRPr="00F0668F">
        <w:rPr>
          <w:rFonts w:ascii="Times New Roman" w:eastAsia="Times New Roman" w:hAnsi="Times New Roman" w:cs="Times New Roman"/>
          <w:color w:val="auto"/>
          <w:kern w:val="0"/>
          <w:sz w:val="24"/>
          <w:szCs w:val="24"/>
          <w:lang w:eastAsia="ru-RU" w:bidi="ru-RU"/>
        </w:rPr>
        <w:t>м-</w:t>
      </w:r>
      <w:proofErr w:type="gramEnd"/>
      <w:r w:rsidRPr="00F0668F">
        <w:rPr>
          <w:rFonts w:ascii="Times New Roman" w:eastAsia="Times New Roman" w:hAnsi="Times New Roman" w:cs="Times New Roman"/>
          <w:color w:val="auto"/>
          <w:kern w:val="0"/>
          <w:sz w:val="24"/>
          <w:szCs w:val="24"/>
          <w:lang w:eastAsia="ru-RU" w:bidi="ru-RU"/>
        </w:rPr>
        <w:t xml:space="preserve"> логопедом, педагогом-психологом или</w:t>
      </w:r>
      <w:r w:rsidRPr="00F0668F">
        <w:rPr>
          <w:rFonts w:ascii="Times New Roman" w:eastAsia="Times New Roman" w:hAnsi="Times New Roman" w:cs="Times New Roman"/>
          <w:color w:val="auto"/>
          <w:spacing w:val="-9"/>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учителем;</w:t>
      </w:r>
    </w:p>
    <w:p w:rsidR="00F0668F" w:rsidRPr="00F0668F" w:rsidRDefault="00F0668F" w:rsidP="008C7EF7">
      <w:pPr>
        <w:widowControl w:val="0"/>
        <w:numPr>
          <w:ilvl w:val="0"/>
          <w:numId w:val="38"/>
        </w:numPr>
        <w:tabs>
          <w:tab w:val="left" w:pos="1351"/>
        </w:tabs>
        <w:suppressAutoHyphens w:val="0"/>
        <w:autoSpaceDE w:val="0"/>
        <w:autoSpaceDN w:val="0"/>
        <w:spacing w:before="14" w:after="0" w:line="240" w:lineRule="auto"/>
        <w:ind w:left="330" w:right="529" w:firstLine="566"/>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часть, формируемая участниками образовательного процесса, включает:</w:t>
      </w:r>
    </w:p>
    <w:p w:rsidR="00F0668F" w:rsidRPr="00F0668F" w:rsidRDefault="00F0668F" w:rsidP="008C7EF7">
      <w:pPr>
        <w:widowControl w:val="0"/>
        <w:numPr>
          <w:ilvl w:val="1"/>
          <w:numId w:val="38"/>
        </w:numPr>
        <w:tabs>
          <w:tab w:val="left" w:pos="1750"/>
        </w:tabs>
        <w:suppressAutoHyphens w:val="0"/>
        <w:autoSpaceDE w:val="0"/>
        <w:autoSpaceDN w:val="0"/>
        <w:spacing w:before="3" w:after="0" w:line="240" w:lineRule="auto"/>
        <w:ind w:left="1749" w:hanging="22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коррекционные курсы, проводимые различными</w:t>
      </w:r>
      <w:r w:rsidRPr="00F0668F">
        <w:rPr>
          <w:rFonts w:ascii="Times New Roman" w:eastAsia="Times New Roman" w:hAnsi="Times New Roman" w:cs="Times New Roman"/>
          <w:color w:val="auto"/>
          <w:spacing w:val="-9"/>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специалистами;</w:t>
      </w:r>
    </w:p>
    <w:p w:rsidR="00F0668F" w:rsidRPr="00F0668F" w:rsidRDefault="00F0668F" w:rsidP="008C7EF7">
      <w:pPr>
        <w:widowControl w:val="0"/>
        <w:numPr>
          <w:ilvl w:val="1"/>
          <w:numId w:val="38"/>
        </w:numPr>
        <w:tabs>
          <w:tab w:val="left" w:pos="1750"/>
        </w:tabs>
        <w:suppressAutoHyphens w:val="0"/>
        <w:autoSpaceDE w:val="0"/>
        <w:autoSpaceDN w:val="0"/>
        <w:spacing w:before="159" w:after="0" w:line="240" w:lineRule="auto"/>
        <w:ind w:left="1749" w:hanging="22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внеурочные</w:t>
      </w:r>
      <w:r w:rsidRPr="00F0668F">
        <w:rPr>
          <w:rFonts w:ascii="Times New Roman" w:eastAsia="Times New Roman" w:hAnsi="Times New Roman" w:cs="Times New Roman"/>
          <w:color w:val="auto"/>
          <w:spacing w:val="-1"/>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мероприятия.</w:t>
      </w:r>
    </w:p>
    <w:p w:rsidR="00F0668F" w:rsidRPr="00F0668F" w:rsidRDefault="00F0668F" w:rsidP="00F0668F">
      <w:pPr>
        <w:widowControl w:val="0"/>
        <w:suppressAutoHyphens w:val="0"/>
        <w:autoSpaceDE w:val="0"/>
        <w:autoSpaceDN w:val="0"/>
        <w:spacing w:before="1" w:after="0" w:line="240" w:lineRule="auto"/>
        <w:rPr>
          <w:rFonts w:ascii="Times New Roman" w:eastAsia="Times New Roman" w:hAnsi="Times New Roman" w:cs="Times New Roman"/>
          <w:color w:val="auto"/>
          <w:kern w:val="0"/>
          <w:sz w:val="24"/>
          <w:szCs w:val="24"/>
          <w:lang w:eastAsia="ru-RU" w:bidi="ru-RU"/>
        </w:rPr>
      </w:pPr>
    </w:p>
    <w:p w:rsidR="00F0668F" w:rsidRPr="00F0668F" w:rsidRDefault="00F0668F" w:rsidP="00F0668F">
      <w:pPr>
        <w:widowControl w:val="0"/>
        <w:suppressAutoHyphens w:val="0"/>
        <w:autoSpaceDE w:val="0"/>
        <w:autoSpaceDN w:val="0"/>
        <w:spacing w:after="0" w:line="240" w:lineRule="auto"/>
        <w:ind w:right="1212"/>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В прилагаемых таблицах представлен примерный годовой и недельный учебный план для варианта II общего образования обучающихся с умственной отсталостью, рассчитанный на 13-летний период обучения (с 1 (дополнительного) по 4 и с 5 по 12 классы).</w:t>
      </w:r>
    </w:p>
    <w:p w:rsidR="00F0668F" w:rsidRDefault="00F0668F" w:rsidP="00F0668F">
      <w:pPr>
        <w:widowControl w:val="0"/>
        <w:suppressAutoHyphens w:val="0"/>
        <w:autoSpaceDE w:val="0"/>
        <w:autoSpaceDN w:val="0"/>
        <w:spacing w:before="59" w:after="0" w:line="240" w:lineRule="auto"/>
        <w:ind w:left="1436" w:right="2096"/>
        <w:outlineLvl w:val="0"/>
        <w:rPr>
          <w:rFonts w:ascii="Times New Roman" w:eastAsia="Times New Roman" w:hAnsi="Times New Roman" w:cs="Times New Roman"/>
          <w:b/>
          <w:bCs/>
          <w:color w:val="auto"/>
          <w:kern w:val="0"/>
          <w:sz w:val="24"/>
          <w:szCs w:val="24"/>
          <w:lang w:eastAsia="ru-RU" w:bidi="ru-RU"/>
        </w:rPr>
      </w:pPr>
    </w:p>
    <w:p w:rsidR="00F0668F" w:rsidRDefault="00F0668F" w:rsidP="00F0668F">
      <w:pPr>
        <w:widowControl w:val="0"/>
        <w:suppressAutoHyphens w:val="0"/>
        <w:autoSpaceDE w:val="0"/>
        <w:autoSpaceDN w:val="0"/>
        <w:spacing w:before="59" w:after="0" w:line="240" w:lineRule="auto"/>
        <w:ind w:left="1436" w:right="2096"/>
        <w:outlineLvl w:val="0"/>
        <w:rPr>
          <w:rFonts w:ascii="Times New Roman" w:eastAsia="Times New Roman" w:hAnsi="Times New Roman" w:cs="Times New Roman"/>
          <w:b/>
          <w:bCs/>
          <w:color w:val="auto"/>
          <w:kern w:val="0"/>
          <w:sz w:val="24"/>
          <w:szCs w:val="24"/>
          <w:lang w:eastAsia="ru-RU" w:bidi="ru-RU"/>
        </w:rPr>
      </w:pPr>
    </w:p>
    <w:p w:rsidR="00F0668F" w:rsidRDefault="00F0668F" w:rsidP="00F0668F">
      <w:pPr>
        <w:widowControl w:val="0"/>
        <w:suppressAutoHyphens w:val="0"/>
        <w:autoSpaceDE w:val="0"/>
        <w:autoSpaceDN w:val="0"/>
        <w:spacing w:before="59" w:after="0" w:line="240" w:lineRule="auto"/>
        <w:ind w:left="1436" w:right="2096"/>
        <w:outlineLvl w:val="0"/>
        <w:rPr>
          <w:rFonts w:ascii="Times New Roman" w:eastAsia="Times New Roman" w:hAnsi="Times New Roman" w:cs="Times New Roman"/>
          <w:b/>
          <w:bCs/>
          <w:color w:val="auto"/>
          <w:kern w:val="0"/>
          <w:sz w:val="24"/>
          <w:szCs w:val="24"/>
          <w:lang w:eastAsia="ru-RU" w:bidi="ru-RU"/>
        </w:rPr>
      </w:pPr>
    </w:p>
    <w:p w:rsidR="00F0668F" w:rsidRDefault="00F0668F" w:rsidP="00F0668F">
      <w:pPr>
        <w:widowControl w:val="0"/>
        <w:suppressAutoHyphens w:val="0"/>
        <w:autoSpaceDE w:val="0"/>
        <w:autoSpaceDN w:val="0"/>
        <w:spacing w:before="59" w:after="0" w:line="240" w:lineRule="auto"/>
        <w:ind w:left="1436" w:right="2096"/>
        <w:outlineLvl w:val="0"/>
        <w:rPr>
          <w:rFonts w:ascii="Times New Roman" w:eastAsia="Times New Roman" w:hAnsi="Times New Roman" w:cs="Times New Roman"/>
          <w:b/>
          <w:bCs/>
          <w:color w:val="auto"/>
          <w:kern w:val="0"/>
          <w:sz w:val="24"/>
          <w:szCs w:val="24"/>
          <w:lang w:eastAsia="ru-RU" w:bidi="ru-RU"/>
        </w:rPr>
      </w:pPr>
    </w:p>
    <w:p w:rsidR="00F0668F" w:rsidRDefault="00F0668F" w:rsidP="00F0668F">
      <w:pPr>
        <w:widowControl w:val="0"/>
        <w:suppressAutoHyphens w:val="0"/>
        <w:autoSpaceDE w:val="0"/>
        <w:autoSpaceDN w:val="0"/>
        <w:spacing w:before="59" w:after="0" w:line="240" w:lineRule="auto"/>
        <w:ind w:left="1436" w:right="2096"/>
        <w:outlineLvl w:val="0"/>
        <w:rPr>
          <w:rFonts w:ascii="Times New Roman" w:eastAsia="Times New Roman" w:hAnsi="Times New Roman" w:cs="Times New Roman"/>
          <w:b/>
          <w:bCs/>
          <w:color w:val="auto"/>
          <w:kern w:val="0"/>
          <w:sz w:val="24"/>
          <w:szCs w:val="24"/>
          <w:lang w:eastAsia="ru-RU" w:bidi="ru-RU"/>
        </w:rPr>
      </w:pPr>
    </w:p>
    <w:p w:rsidR="00F0668F" w:rsidRDefault="00F0668F" w:rsidP="00F0668F">
      <w:pPr>
        <w:widowControl w:val="0"/>
        <w:suppressAutoHyphens w:val="0"/>
        <w:autoSpaceDE w:val="0"/>
        <w:autoSpaceDN w:val="0"/>
        <w:spacing w:before="59" w:after="0" w:line="240" w:lineRule="auto"/>
        <w:ind w:left="1436" w:right="2096"/>
        <w:outlineLvl w:val="0"/>
        <w:rPr>
          <w:rFonts w:ascii="Times New Roman" w:eastAsia="Times New Roman" w:hAnsi="Times New Roman" w:cs="Times New Roman"/>
          <w:b/>
          <w:bCs/>
          <w:color w:val="auto"/>
          <w:kern w:val="0"/>
          <w:sz w:val="24"/>
          <w:szCs w:val="24"/>
          <w:lang w:eastAsia="ru-RU" w:bidi="ru-RU"/>
        </w:rPr>
      </w:pPr>
    </w:p>
    <w:p w:rsidR="00F0668F" w:rsidRDefault="00F0668F" w:rsidP="00F0668F">
      <w:pPr>
        <w:widowControl w:val="0"/>
        <w:suppressAutoHyphens w:val="0"/>
        <w:autoSpaceDE w:val="0"/>
        <w:autoSpaceDN w:val="0"/>
        <w:spacing w:before="59" w:after="0" w:line="240" w:lineRule="auto"/>
        <w:ind w:left="1436" w:right="2096"/>
        <w:outlineLvl w:val="0"/>
        <w:rPr>
          <w:rFonts w:ascii="Times New Roman" w:eastAsia="Times New Roman" w:hAnsi="Times New Roman" w:cs="Times New Roman"/>
          <w:b/>
          <w:bCs/>
          <w:color w:val="auto"/>
          <w:kern w:val="0"/>
          <w:sz w:val="24"/>
          <w:szCs w:val="24"/>
          <w:lang w:eastAsia="ru-RU" w:bidi="ru-RU"/>
        </w:rPr>
      </w:pPr>
    </w:p>
    <w:p w:rsidR="00F0668F" w:rsidRDefault="00F0668F" w:rsidP="00F0668F">
      <w:pPr>
        <w:widowControl w:val="0"/>
        <w:suppressAutoHyphens w:val="0"/>
        <w:autoSpaceDE w:val="0"/>
        <w:autoSpaceDN w:val="0"/>
        <w:spacing w:before="59" w:after="0" w:line="240" w:lineRule="auto"/>
        <w:ind w:left="1436" w:right="2096"/>
        <w:outlineLvl w:val="0"/>
        <w:rPr>
          <w:rFonts w:ascii="Times New Roman" w:eastAsia="Times New Roman" w:hAnsi="Times New Roman" w:cs="Times New Roman"/>
          <w:b/>
          <w:bCs/>
          <w:color w:val="auto"/>
          <w:kern w:val="0"/>
          <w:sz w:val="24"/>
          <w:szCs w:val="24"/>
          <w:lang w:eastAsia="ru-RU" w:bidi="ru-RU"/>
        </w:rPr>
      </w:pPr>
    </w:p>
    <w:p w:rsidR="00F0668F" w:rsidRDefault="00F0668F" w:rsidP="00F0668F">
      <w:pPr>
        <w:widowControl w:val="0"/>
        <w:suppressAutoHyphens w:val="0"/>
        <w:autoSpaceDE w:val="0"/>
        <w:autoSpaceDN w:val="0"/>
        <w:spacing w:before="59" w:after="0" w:line="240" w:lineRule="auto"/>
        <w:ind w:left="1436" w:right="2096"/>
        <w:outlineLvl w:val="0"/>
        <w:rPr>
          <w:rFonts w:ascii="Times New Roman" w:eastAsia="Times New Roman" w:hAnsi="Times New Roman" w:cs="Times New Roman"/>
          <w:b/>
          <w:bCs/>
          <w:color w:val="auto"/>
          <w:kern w:val="0"/>
          <w:sz w:val="24"/>
          <w:szCs w:val="24"/>
          <w:lang w:eastAsia="ru-RU" w:bidi="ru-RU"/>
        </w:rPr>
      </w:pPr>
    </w:p>
    <w:p w:rsidR="00F0668F" w:rsidRDefault="00F0668F" w:rsidP="00F0668F">
      <w:pPr>
        <w:widowControl w:val="0"/>
        <w:suppressAutoHyphens w:val="0"/>
        <w:autoSpaceDE w:val="0"/>
        <w:autoSpaceDN w:val="0"/>
        <w:spacing w:before="59" w:after="0" w:line="240" w:lineRule="auto"/>
        <w:ind w:left="1436" w:right="2096"/>
        <w:outlineLvl w:val="0"/>
        <w:rPr>
          <w:rFonts w:ascii="Times New Roman" w:eastAsia="Times New Roman" w:hAnsi="Times New Roman" w:cs="Times New Roman"/>
          <w:b/>
          <w:bCs/>
          <w:color w:val="auto"/>
          <w:kern w:val="0"/>
          <w:sz w:val="24"/>
          <w:szCs w:val="24"/>
          <w:lang w:eastAsia="ru-RU" w:bidi="ru-RU"/>
        </w:rPr>
      </w:pPr>
    </w:p>
    <w:p w:rsidR="00F0668F" w:rsidRPr="00F0668F" w:rsidRDefault="00F0668F" w:rsidP="00F0668F">
      <w:pPr>
        <w:widowControl w:val="0"/>
        <w:suppressAutoHyphens w:val="0"/>
        <w:autoSpaceDE w:val="0"/>
        <w:autoSpaceDN w:val="0"/>
        <w:spacing w:before="59" w:after="0" w:line="240" w:lineRule="auto"/>
        <w:ind w:left="1436" w:right="2096"/>
        <w:outlineLvl w:val="0"/>
        <w:rPr>
          <w:rFonts w:ascii="Times New Roman" w:eastAsia="Times New Roman" w:hAnsi="Times New Roman" w:cs="Times New Roman"/>
          <w:b/>
          <w:bCs/>
          <w:color w:val="auto"/>
          <w:kern w:val="0"/>
          <w:sz w:val="24"/>
          <w:szCs w:val="24"/>
          <w:lang w:eastAsia="ru-RU" w:bidi="ru-RU"/>
        </w:rPr>
      </w:pPr>
    </w:p>
    <w:p w:rsidR="00F0668F" w:rsidRPr="00F0668F" w:rsidRDefault="00F0668F" w:rsidP="00F0668F">
      <w:pPr>
        <w:widowControl w:val="0"/>
        <w:suppressAutoHyphens w:val="0"/>
        <w:autoSpaceDE w:val="0"/>
        <w:autoSpaceDN w:val="0"/>
        <w:spacing w:before="59" w:after="0" w:line="240" w:lineRule="auto"/>
        <w:ind w:left="1436" w:right="2096"/>
        <w:outlineLvl w:val="0"/>
        <w:rPr>
          <w:rFonts w:ascii="Times New Roman" w:eastAsia="Times New Roman" w:hAnsi="Times New Roman" w:cs="Times New Roman"/>
          <w:b/>
          <w:bCs/>
          <w:color w:val="auto"/>
          <w:kern w:val="0"/>
          <w:sz w:val="24"/>
          <w:szCs w:val="24"/>
          <w:lang w:eastAsia="ru-RU" w:bidi="ru-RU"/>
        </w:rPr>
      </w:pPr>
      <w:r w:rsidRPr="00F0668F">
        <w:rPr>
          <w:rFonts w:ascii="Times New Roman" w:eastAsia="Times New Roman" w:hAnsi="Times New Roman" w:cs="Times New Roman"/>
          <w:b/>
          <w:bCs/>
          <w:color w:val="auto"/>
          <w:kern w:val="0"/>
          <w:sz w:val="24"/>
          <w:szCs w:val="24"/>
          <w:lang w:eastAsia="ru-RU" w:bidi="ru-RU"/>
        </w:rPr>
        <w:lastRenderedPageBreak/>
        <w:t xml:space="preserve">Годовой учебный план АООП (вариант 2) </w:t>
      </w:r>
      <w:proofErr w:type="gramStart"/>
      <w:r w:rsidRPr="00F0668F">
        <w:rPr>
          <w:rFonts w:ascii="Times New Roman" w:eastAsia="Times New Roman" w:hAnsi="Times New Roman" w:cs="Times New Roman"/>
          <w:b/>
          <w:bCs/>
          <w:color w:val="auto"/>
          <w:kern w:val="0"/>
          <w:sz w:val="24"/>
          <w:szCs w:val="24"/>
          <w:lang w:eastAsia="ru-RU" w:bidi="ru-RU"/>
        </w:rPr>
        <w:t>для</w:t>
      </w:r>
      <w:proofErr w:type="gramEnd"/>
      <w:r w:rsidRPr="00F0668F">
        <w:rPr>
          <w:rFonts w:ascii="Times New Roman" w:eastAsia="Times New Roman" w:hAnsi="Times New Roman" w:cs="Times New Roman"/>
          <w:b/>
          <w:bCs/>
          <w:color w:val="auto"/>
          <w:kern w:val="0"/>
          <w:sz w:val="24"/>
          <w:szCs w:val="24"/>
          <w:lang w:eastAsia="ru-RU" w:bidi="ru-RU"/>
        </w:rPr>
        <w:t xml:space="preserve"> обучающихся с умственной отсталостью</w:t>
      </w:r>
    </w:p>
    <w:p w:rsidR="00F0668F" w:rsidRPr="00F0668F" w:rsidRDefault="00F0668F" w:rsidP="00F0668F">
      <w:pPr>
        <w:widowControl w:val="0"/>
        <w:suppressAutoHyphens w:val="0"/>
        <w:autoSpaceDE w:val="0"/>
        <w:autoSpaceDN w:val="0"/>
        <w:spacing w:after="0" w:line="240" w:lineRule="auto"/>
        <w:ind w:right="1453"/>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(интеллектуальными нарушениями) 1 (</w:t>
      </w:r>
      <w:proofErr w:type="gramStart"/>
      <w:r w:rsidRPr="00F0668F">
        <w:rPr>
          <w:rFonts w:ascii="Times New Roman" w:eastAsia="Times New Roman" w:hAnsi="Times New Roman" w:cs="Times New Roman"/>
          <w:b/>
          <w:color w:val="auto"/>
          <w:kern w:val="0"/>
          <w:sz w:val="24"/>
          <w:szCs w:val="24"/>
          <w:lang w:eastAsia="ru-RU" w:bidi="ru-RU"/>
        </w:rPr>
        <w:t>дополнительный</w:t>
      </w:r>
      <w:proofErr w:type="gramEnd"/>
      <w:r w:rsidRPr="00F0668F">
        <w:rPr>
          <w:rFonts w:ascii="Times New Roman" w:eastAsia="Times New Roman" w:hAnsi="Times New Roman" w:cs="Times New Roman"/>
          <w:b/>
          <w:color w:val="auto"/>
          <w:kern w:val="0"/>
          <w:sz w:val="24"/>
          <w:szCs w:val="24"/>
          <w:lang w:eastAsia="ru-RU" w:bidi="ru-RU"/>
        </w:rPr>
        <w:t>) – 4 классы</w:t>
      </w: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2691"/>
        <w:gridCol w:w="996"/>
        <w:gridCol w:w="852"/>
        <w:gridCol w:w="850"/>
        <w:gridCol w:w="852"/>
        <w:gridCol w:w="850"/>
        <w:gridCol w:w="994"/>
      </w:tblGrid>
      <w:tr w:rsidR="00F0668F" w:rsidRPr="00F0668F" w:rsidTr="00F0668F">
        <w:trPr>
          <w:trHeight w:val="342"/>
        </w:trPr>
        <w:tc>
          <w:tcPr>
            <w:tcW w:w="1951" w:type="dxa"/>
            <w:vMerge w:val="restart"/>
          </w:tcPr>
          <w:p w:rsidR="00F0668F" w:rsidRPr="00F0668F" w:rsidRDefault="00F0668F" w:rsidP="00F0668F">
            <w:pPr>
              <w:suppressAutoHyphens w:val="0"/>
              <w:spacing w:before="1"/>
              <w:rPr>
                <w:rFonts w:ascii="Times New Roman" w:eastAsia="Times New Roman" w:hAnsi="Times New Roman" w:cs="Times New Roman"/>
                <w:b/>
                <w:color w:val="auto"/>
                <w:kern w:val="0"/>
                <w:sz w:val="24"/>
                <w:szCs w:val="24"/>
                <w:lang w:eastAsia="ru-RU" w:bidi="ru-RU"/>
              </w:rPr>
            </w:pPr>
          </w:p>
          <w:p w:rsidR="00F0668F" w:rsidRPr="00F0668F" w:rsidRDefault="00F0668F" w:rsidP="00F0668F">
            <w:pPr>
              <w:suppressAutoHyphens w:val="0"/>
              <w:ind w:right="532"/>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Предметные</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области</w:t>
            </w:r>
            <w:proofErr w:type="spellEnd"/>
          </w:p>
        </w:tc>
        <w:tc>
          <w:tcPr>
            <w:tcW w:w="2691" w:type="dxa"/>
            <w:vMerge w:val="restart"/>
          </w:tcPr>
          <w:p w:rsidR="00F0668F" w:rsidRPr="00F0668F" w:rsidRDefault="00F0668F" w:rsidP="00F0668F">
            <w:pPr>
              <w:suppressAutoHyphens w:val="0"/>
              <w:spacing w:before="1"/>
              <w:rPr>
                <w:rFonts w:ascii="Times New Roman" w:eastAsia="Times New Roman" w:hAnsi="Times New Roman" w:cs="Times New Roman"/>
                <w:b/>
                <w:color w:val="auto"/>
                <w:kern w:val="0"/>
                <w:sz w:val="24"/>
                <w:szCs w:val="24"/>
                <w:lang w:eastAsia="ru-RU" w:bidi="ru-RU"/>
              </w:rPr>
            </w:pPr>
          </w:p>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Классы</w:t>
            </w:r>
            <w:proofErr w:type="spellEnd"/>
          </w:p>
          <w:p w:rsidR="00F0668F" w:rsidRPr="00F0668F" w:rsidRDefault="00F0668F" w:rsidP="00F0668F">
            <w:pPr>
              <w:suppressAutoHyphens w:val="0"/>
              <w:ind w:right="1638"/>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Учебные</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предмет</w:t>
            </w:r>
            <w:proofErr w:type="spellEnd"/>
            <w:r w:rsidRPr="00F0668F">
              <w:rPr>
                <w:rFonts w:ascii="Times New Roman" w:eastAsia="Times New Roman" w:hAnsi="Times New Roman" w:cs="Times New Roman"/>
                <w:color w:val="auto"/>
                <w:kern w:val="0"/>
                <w:sz w:val="24"/>
                <w:szCs w:val="24"/>
                <w:lang w:eastAsia="ru-RU" w:bidi="ru-RU"/>
              </w:rPr>
              <w:t xml:space="preserve"> ы</w:t>
            </w:r>
          </w:p>
        </w:tc>
        <w:tc>
          <w:tcPr>
            <w:tcW w:w="4400" w:type="dxa"/>
            <w:gridSpan w:val="5"/>
          </w:tcPr>
          <w:p w:rsidR="00F0668F" w:rsidRPr="00F0668F" w:rsidRDefault="00F0668F" w:rsidP="00F0668F">
            <w:pPr>
              <w:suppressAutoHyphens w:val="0"/>
              <w:spacing w:line="268"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Количество</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часов</w:t>
            </w:r>
            <w:proofErr w:type="spellEnd"/>
            <w:r w:rsidRPr="00F0668F">
              <w:rPr>
                <w:rFonts w:ascii="Times New Roman" w:eastAsia="Times New Roman" w:hAnsi="Times New Roman" w:cs="Times New Roman"/>
                <w:color w:val="auto"/>
                <w:kern w:val="0"/>
                <w:sz w:val="24"/>
                <w:szCs w:val="24"/>
                <w:lang w:eastAsia="ru-RU" w:bidi="ru-RU"/>
              </w:rPr>
              <w:t xml:space="preserve"> в </w:t>
            </w:r>
            <w:proofErr w:type="spellStart"/>
            <w:r w:rsidRPr="00F0668F">
              <w:rPr>
                <w:rFonts w:ascii="Times New Roman" w:eastAsia="Times New Roman" w:hAnsi="Times New Roman" w:cs="Times New Roman"/>
                <w:color w:val="auto"/>
                <w:kern w:val="0"/>
                <w:sz w:val="24"/>
                <w:szCs w:val="24"/>
                <w:lang w:eastAsia="ru-RU" w:bidi="ru-RU"/>
              </w:rPr>
              <w:t>неделю</w:t>
            </w:r>
            <w:proofErr w:type="spellEnd"/>
          </w:p>
        </w:tc>
        <w:tc>
          <w:tcPr>
            <w:tcW w:w="994" w:type="dxa"/>
            <w:vMerge w:val="restart"/>
          </w:tcPr>
          <w:p w:rsidR="00F0668F" w:rsidRPr="00F0668F" w:rsidRDefault="00F0668F" w:rsidP="00F0668F">
            <w:pPr>
              <w:suppressAutoHyphens w:val="0"/>
              <w:spacing w:line="268"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Всего</w:t>
            </w:r>
            <w:proofErr w:type="spellEnd"/>
          </w:p>
        </w:tc>
      </w:tr>
      <w:tr w:rsidR="00F0668F" w:rsidRPr="00F0668F" w:rsidTr="00F0668F">
        <w:trPr>
          <w:trHeight w:val="1177"/>
        </w:trPr>
        <w:tc>
          <w:tcPr>
            <w:tcW w:w="1951"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2691"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996" w:type="dxa"/>
          </w:tcPr>
          <w:p w:rsidR="00F0668F" w:rsidRPr="00F0668F" w:rsidRDefault="00F0668F" w:rsidP="00F0668F">
            <w:pPr>
              <w:suppressAutoHyphens w:val="0"/>
              <w:spacing w:line="245" w:lineRule="exact"/>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I</w:t>
            </w:r>
          </w:p>
          <w:p w:rsidR="00F0668F" w:rsidRPr="00F0668F" w:rsidRDefault="00F0668F" w:rsidP="00F0668F">
            <w:pPr>
              <w:suppressAutoHyphens w:val="0"/>
              <w:spacing w:line="293" w:lineRule="exact"/>
              <w:ind w:right="212"/>
              <w:jc w:val="center"/>
              <w:rPr>
                <w:rFonts w:ascii="Times New Roman" w:eastAsia="Times New Roman" w:hAnsi="Times New Roman" w:cs="Times New Roman"/>
                <w:b/>
                <w:color w:val="auto"/>
                <w:kern w:val="0"/>
                <w:sz w:val="24"/>
                <w:szCs w:val="24"/>
                <w:lang w:eastAsia="ru-RU" w:bidi="ru-RU"/>
              </w:rPr>
            </w:pPr>
            <w:proofErr w:type="spellStart"/>
            <w:proofErr w:type="gramStart"/>
            <w:r w:rsidRPr="00F0668F">
              <w:rPr>
                <w:rFonts w:ascii="Times New Roman" w:eastAsia="Times New Roman" w:hAnsi="Times New Roman" w:cs="Times New Roman"/>
                <w:b/>
                <w:color w:val="auto"/>
                <w:kern w:val="0"/>
                <w:sz w:val="24"/>
                <w:szCs w:val="24"/>
                <w:lang w:eastAsia="ru-RU" w:bidi="ru-RU"/>
              </w:rPr>
              <w:t>доп</w:t>
            </w:r>
            <w:proofErr w:type="spellEnd"/>
            <w:proofErr w:type="gramEnd"/>
            <w:r w:rsidRPr="00F0668F">
              <w:rPr>
                <w:rFonts w:ascii="Times New Roman" w:eastAsia="Times New Roman" w:hAnsi="Times New Roman" w:cs="Times New Roman"/>
                <w:b/>
                <w:color w:val="auto"/>
                <w:kern w:val="0"/>
                <w:sz w:val="24"/>
                <w:szCs w:val="24"/>
                <w:lang w:eastAsia="ru-RU" w:bidi="ru-RU"/>
              </w:rPr>
              <w:t>.</w:t>
            </w:r>
          </w:p>
        </w:tc>
        <w:tc>
          <w:tcPr>
            <w:tcW w:w="852" w:type="dxa"/>
          </w:tcPr>
          <w:p w:rsidR="00F0668F" w:rsidRPr="00F0668F" w:rsidRDefault="00F0668F" w:rsidP="00F0668F">
            <w:pPr>
              <w:suppressAutoHyphens w:val="0"/>
              <w:spacing w:line="274" w:lineRule="exact"/>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I</w:t>
            </w:r>
          </w:p>
        </w:tc>
        <w:tc>
          <w:tcPr>
            <w:tcW w:w="850" w:type="dxa"/>
          </w:tcPr>
          <w:p w:rsidR="00F0668F" w:rsidRPr="00F0668F" w:rsidRDefault="00F0668F" w:rsidP="00F0668F">
            <w:pPr>
              <w:suppressAutoHyphens w:val="0"/>
              <w:spacing w:line="274" w:lineRule="exact"/>
              <w:ind w:right="215"/>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II</w:t>
            </w:r>
          </w:p>
        </w:tc>
        <w:tc>
          <w:tcPr>
            <w:tcW w:w="852" w:type="dxa"/>
          </w:tcPr>
          <w:p w:rsidR="00F0668F" w:rsidRPr="00F0668F" w:rsidRDefault="00F0668F" w:rsidP="00F0668F">
            <w:pPr>
              <w:suppressAutoHyphens w:val="0"/>
              <w:spacing w:line="274" w:lineRule="exact"/>
              <w:ind w:right="213"/>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III</w:t>
            </w:r>
          </w:p>
        </w:tc>
        <w:tc>
          <w:tcPr>
            <w:tcW w:w="850" w:type="dxa"/>
          </w:tcPr>
          <w:p w:rsidR="00F0668F" w:rsidRPr="00F0668F" w:rsidRDefault="00F0668F" w:rsidP="00F0668F">
            <w:pPr>
              <w:suppressAutoHyphens w:val="0"/>
              <w:spacing w:line="274" w:lineRule="exact"/>
              <w:ind w:right="256"/>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IV</w:t>
            </w:r>
          </w:p>
        </w:tc>
        <w:tc>
          <w:tcPr>
            <w:tcW w:w="994"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r>
      <w:tr w:rsidR="00F0668F" w:rsidRPr="00F0668F" w:rsidTr="00F0668F">
        <w:trPr>
          <w:trHeight w:val="277"/>
        </w:trPr>
        <w:tc>
          <w:tcPr>
            <w:tcW w:w="10036" w:type="dxa"/>
            <w:gridSpan w:val="8"/>
            <w:shd w:val="clear" w:color="auto" w:fill="BDBDBD"/>
          </w:tcPr>
          <w:p w:rsidR="00F0668F" w:rsidRPr="00F0668F" w:rsidRDefault="00F0668F" w:rsidP="00F0668F">
            <w:pPr>
              <w:suppressAutoHyphens w:val="0"/>
              <w:spacing w:line="258" w:lineRule="exact"/>
              <w:rPr>
                <w:rFonts w:ascii="Times New Roman" w:eastAsia="Times New Roman" w:hAnsi="Times New Roman" w:cs="Times New Roman"/>
                <w:i/>
                <w:color w:val="auto"/>
                <w:kern w:val="0"/>
                <w:sz w:val="24"/>
                <w:szCs w:val="24"/>
                <w:lang w:eastAsia="ru-RU" w:bidi="ru-RU"/>
              </w:rPr>
            </w:pPr>
            <w:r w:rsidRPr="00F0668F">
              <w:rPr>
                <w:rFonts w:ascii="Times New Roman" w:eastAsia="Times New Roman" w:hAnsi="Times New Roman" w:cs="Times New Roman"/>
                <w:i/>
                <w:color w:val="auto"/>
                <w:kern w:val="0"/>
                <w:sz w:val="24"/>
                <w:szCs w:val="24"/>
                <w:lang w:eastAsia="ru-RU" w:bidi="ru-RU"/>
              </w:rPr>
              <w:t xml:space="preserve">I. </w:t>
            </w:r>
            <w:proofErr w:type="spellStart"/>
            <w:r w:rsidRPr="00F0668F">
              <w:rPr>
                <w:rFonts w:ascii="Times New Roman" w:eastAsia="Times New Roman" w:hAnsi="Times New Roman" w:cs="Times New Roman"/>
                <w:i/>
                <w:color w:val="auto"/>
                <w:kern w:val="0"/>
                <w:sz w:val="24"/>
                <w:szCs w:val="24"/>
                <w:lang w:eastAsia="ru-RU" w:bidi="ru-RU"/>
              </w:rPr>
              <w:t>Обязательная</w:t>
            </w:r>
            <w:proofErr w:type="spellEnd"/>
            <w:r w:rsidRPr="00F0668F">
              <w:rPr>
                <w:rFonts w:ascii="Times New Roman" w:eastAsia="Times New Roman" w:hAnsi="Times New Roman" w:cs="Times New Roman"/>
                <w:i/>
                <w:color w:val="auto"/>
                <w:kern w:val="0"/>
                <w:sz w:val="24"/>
                <w:szCs w:val="24"/>
                <w:lang w:eastAsia="ru-RU" w:bidi="ru-RU"/>
              </w:rPr>
              <w:t xml:space="preserve"> </w:t>
            </w:r>
            <w:proofErr w:type="spellStart"/>
            <w:r w:rsidRPr="00F0668F">
              <w:rPr>
                <w:rFonts w:ascii="Times New Roman" w:eastAsia="Times New Roman" w:hAnsi="Times New Roman" w:cs="Times New Roman"/>
                <w:i/>
                <w:color w:val="auto"/>
                <w:kern w:val="0"/>
                <w:sz w:val="24"/>
                <w:szCs w:val="24"/>
                <w:lang w:eastAsia="ru-RU" w:bidi="ru-RU"/>
              </w:rPr>
              <w:t>часть</w:t>
            </w:r>
            <w:proofErr w:type="spellEnd"/>
          </w:p>
        </w:tc>
      </w:tr>
      <w:tr w:rsidR="00F0668F" w:rsidRPr="00F0668F" w:rsidTr="00F0668F">
        <w:trPr>
          <w:trHeight w:val="787"/>
        </w:trPr>
        <w:tc>
          <w:tcPr>
            <w:tcW w:w="1951" w:type="dxa"/>
          </w:tcPr>
          <w:p w:rsidR="00F0668F" w:rsidRPr="00F0668F" w:rsidRDefault="00F0668F" w:rsidP="00F0668F">
            <w:pPr>
              <w:suppressAutoHyphens w:val="0"/>
              <w:ind w:right="852"/>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1. </w:t>
            </w:r>
            <w:proofErr w:type="spellStart"/>
            <w:r w:rsidRPr="00F0668F">
              <w:rPr>
                <w:rFonts w:ascii="Times New Roman" w:eastAsia="Times New Roman" w:hAnsi="Times New Roman" w:cs="Times New Roman"/>
                <w:color w:val="auto"/>
                <w:kern w:val="0"/>
                <w:sz w:val="24"/>
                <w:szCs w:val="24"/>
                <w:lang w:eastAsia="ru-RU" w:bidi="ru-RU"/>
              </w:rPr>
              <w:t>Язык</w:t>
            </w:r>
            <w:proofErr w:type="spellEnd"/>
            <w:r w:rsidRPr="00F0668F">
              <w:rPr>
                <w:rFonts w:ascii="Times New Roman" w:eastAsia="Times New Roman" w:hAnsi="Times New Roman" w:cs="Times New Roman"/>
                <w:color w:val="auto"/>
                <w:kern w:val="0"/>
                <w:sz w:val="24"/>
                <w:szCs w:val="24"/>
                <w:lang w:eastAsia="ru-RU" w:bidi="ru-RU"/>
              </w:rPr>
              <w:t xml:space="preserve"> и </w:t>
            </w:r>
            <w:proofErr w:type="spellStart"/>
            <w:r w:rsidRPr="00F0668F">
              <w:rPr>
                <w:rFonts w:ascii="Times New Roman" w:eastAsia="Times New Roman" w:hAnsi="Times New Roman" w:cs="Times New Roman"/>
                <w:color w:val="auto"/>
                <w:kern w:val="0"/>
                <w:sz w:val="24"/>
                <w:szCs w:val="24"/>
                <w:lang w:eastAsia="ru-RU" w:bidi="ru-RU"/>
              </w:rPr>
              <w:t>речевая</w:t>
            </w:r>
            <w:proofErr w:type="spellEnd"/>
          </w:p>
          <w:p w:rsidR="00F0668F" w:rsidRPr="00F0668F" w:rsidRDefault="00F0668F" w:rsidP="00F0668F">
            <w:pPr>
              <w:suppressAutoHyphens w:val="0"/>
              <w:spacing w:line="216"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практика</w:t>
            </w:r>
            <w:proofErr w:type="spellEnd"/>
          </w:p>
        </w:tc>
        <w:tc>
          <w:tcPr>
            <w:tcW w:w="2691" w:type="dxa"/>
          </w:tcPr>
          <w:p w:rsidR="00F0668F" w:rsidRPr="00F0668F" w:rsidRDefault="00F0668F" w:rsidP="00F0668F">
            <w:pPr>
              <w:suppressAutoHyphens w:val="0"/>
              <w:ind w:right="959"/>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1.1 </w:t>
            </w:r>
            <w:proofErr w:type="spellStart"/>
            <w:r w:rsidRPr="00F0668F">
              <w:rPr>
                <w:rFonts w:ascii="Times New Roman" w:eastAsia="Times New Roman" w:hAnsi="Times New Roman" w:cs="Times New Roman"/>
                <w:color w:val="auto"/>
                <w:kern w:val="0"/>
                <w:sz w:val="24"/>
                <w:szCs w:val="24"/>
                <w:lang w:eastAsia="ru-RU" w:bidi="ru-RU"/>
              </w:rPr>
              <w:t>Речь</w:t>
            </w:r>
            <w:proofErr w:type="spellEnd"/>
            <w:r w:rsidRPr="00F0668F">
              <w:rPr>
                <w:rFonts w:ascii="Times New Roman" w:eastAsia="Times New Roman" w:hAnsi="Times New Roman" w:cs="Times New Roman"/>
                <w:color w:val="auto"/>
                <w:kern w:val="0"/>
                <w:sz w:val="24"/>
                <w:szCs w:val="24"/>
                <w:lang w:eastAsia="ru-RU" w:bidi="ru-RU"/>
              </w:rPr>
              <w:t xml:space="preserve"> и </w:t>
            </w:r>
            <w:proofErr w:type="spellStart"/>
            <w:r w:rsidRPr="00F0668F">
              <w:rPr>
                <w:rFonts w:ascii="Times New Roman" w:eastAsia="Times New Roman" w:hAnsi="Times New Roman" w:cs="Times New Roman"/>
                <w:color w:val="auto"/>
                <w:kern w:val="0"/>
                <w:sz w:val="24"/>
                <w:szCs w:val="24"/>
                <w:lang w:eastAsia="ru-RU" w:bidi="ru-RU"/>
              </w:rPr>
              <w:t>альтернативная</w:t>
            </w:r>
            <w:proofErr w:type="spellEnd"/>
          </w:p>
          <w:p w:rsidR="00F0668F" w:rsidRPr="00F0668F" w:rsidRDefault="00F0668F" w:rsidP="00F0668F">
            <w:pPr>
              <w:suppressAutoHyphens w:val="0"/>
              <w:spacing w:line="216"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коммуникация</w:t>
            </w:r>
            <w:proofErr w:type="spellEnd"/>
          </w:p>
        </w:tc>
        <w:tc>
          <w:tcPr>
            <w:tcW w:w="996" w:type="dxa"/>
          </w:tcPr>
          <w:p w:rsidR="00F0668F" w:rsidRPr="00F0668F" w:rsidRDefault="00F0668F" w:rsidP="00F0668F">
            <w:pPr>
              <w:suppressAutoHyphens w:val="0"/>
              <w:spacing w:line="263" w:lineRule="exact"/>
              <w:ind w:right="21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99</w:t>
            </w:r>
          </w:p>
        </w:tc>
        <w:tc>
          <w:tcPr>
            <w:tcW w:w="852" w:type="dxa"/>
          </w:tcPr>
          <w:p w:rsidR="00F0668F" w:rsidRPr="00F0668F" w:rsidRDefault="00F0668F" w:rsidP="00F0668F">
            <w:pPr>
              <w:suppressAutoHyphens w:val="0"/>
              <w:spacing w:line="263" w:lineRule="exact"/>
              <w:ind w:right="232"/>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850" w:type="dxa"/>
          </w:tcPr>
          <w:p w:rsidR="00F0668F" w:rsidRPr="00F0668F" w:rsidRDefault="00F0668F" w:rsidP="00F0668F">
            <w:pPr>
              <w:suppressAutoHyphens w:val="0"/>
              <w:spacing w:line="263" w:lineRule="exact"/>
              <w:ind w:right="215"/>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852" w:type="dxa"/>
          </w:tcPr>
          <w:p w:rsidR="00F0668F" w:rsidRPr="00F0668F" w:rsidRDefault="00F0668F" w:rsidP="00F0668F">
            <w:pPr>
              <w:suppressAutoHyphens w:val="0"/>
              <w:spacing w:line="263" w:lineRule="exact"/>
              <w:ind w:right="21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0" w:type="dxa"/>
          </w:tcPr>
          <w:p w:rsidR="00F0668F" w:rsidRPr="00F0668F" w:rsidRDefault="00F0668F" w:rsidP="00F0668F">
            <w:pPr>
              <w:suppressAutoHyphens w:val="0"/>
              <w:spacing w:line="263" w:lineRule="exact"/>
              <w:ind w:right="295"/>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994" w:type="dxa"/>
          </w:tcPr>
          <w:p w:rsidR="00F0668F" w:rsidRPr="00F0668F" w:rsidRDefault="00F0668F" w:rsidP="00F0668F">
            <w:pPr>
              <w:suppressAutoHyphens w:val="0"/>
              <w:spacing w:line="263" w:lineRule="exact"/>
              <w:ind w:right="19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439</w:t>
            </w:r>
          </w:p>
        </w:tc>
      </w:tr>
      <w:tr w:rsidR="00F0668F" w:rsidRPr="00F0668F" w:rsidTr="00F0668F">
        <w:trPr>
          <w:trHeight w:val="537"/>
        </w:trPr>
        <w:tc>
          <w:tcPr>
            <w:tcW w:w="1951"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2. </w:t>
            </w:r>
            <w:proofErr w:type="spellStart"/>
            <w:r w:rsidRPr="00F0668F">
              <w:rPr>
                <w:rFonts w:ascii="Times New Roman" w:eastAsia="Times New Roman" w:hAnsi="Times New Roman" w:cs="Times New Roman"/>
                <w:color w:val="auto"/>
                <w:kern w:val="0"/>
                <w:sz w:val="24"/>
                <w:szCs w:val="24"/>
                <w:lang w:eastAsia="ru-RU" w:bidi="ru-RU"/>
              </w:rPr>
              <w:t>Математика</w:t>
            </w:r>
            <w:proofErr w:type="spellEnd"/>
          </w:p>
        </w:tc>
        <w:tc>
          <w:tcPr>
            <w:tcW w:w="2691" w:type="dxa"/>
          </w:tcPr>
          <w:p w:rsidR="00F0668F" w:rsidRPr="00F0668F" w:rsidRDefault="00F0668F" w:rsidP="00F0668F">
            <w:pPr>
              <w:suppressAutoHyphens w:val="0"/>
              <w:spacing w:before="2" w:line="276" w:lineRule="exact"/>
              <w:ind w:right="525"/>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2.1.Математические </w:t>
            </w:r>
            <w:proofErr w:type="spellStart"/>
            <w:r w:rsidRPr="00F0668F">
              <w:rPr>
                <w:rFonts w:ascii="Times New Roman" w:eastAsia="Times New Roman" w:hAnsi="Times New Roman" w:cs="Times New Roman"/>
                <w:color w:val="auto"/>
                <w:kern w:val="0"/>
                <w:sz w:val="24"/>
                <w:szCs w:val="24"/>
                <w:lang w:eastAsia="ru-RU" w:bidi="ru-RU"/>
              </w:rPr>
              <w:t>представления</w:t>
            </w:r>
            <w:proofErr w:type="spellEnd"/>
          </w:p>
        </w:tc>
        <w:tc>
          <w:tcPr>
            <w:tcW w:w="996" w:type="dxa"/>
          </w:tcPr>
          <w:p w:rsidR="00F0668F" w:rsidRPr="00F0668F" w:rsidRDefault="00F0668F" w:rsidP="00F0668F">
            <w:pPr>
              <w:suppressAutoHyphens w:val="0"/>
              <w:spacing w:line="263" w:lineRule="exact"/>
              <w:ind w:right="21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66</w:t>
            </w:r>
          </w:p>
        </w:tc>
        <w:tc>
          <w:tcPr>
            <w:tcW w:w="852" w:type="dxa"/>
          </w:tcPr>
          <w:p w:rsidR="00F0668F" w:rsidRPr="00F0668F" w:rsidRDefault="00F0668F" w:rsidP="00F0668F">
            <w:pPr>
              <w:suppressAutoHyphens w:val="0"/>
              <w:spacing w:line="263" w:lineRule="exact"/>
              <w:ind w:right="292"/>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0" w:type="dxa"/>
          </w:tcPr>
          <w:p w:rsidR="00F0668F" w:rsidRPr="00F0668F" w:rsidRDefault="00F0668F" w:rsidP="00F0668F">
            <w:pPr>
              <w:suppressAutoHyphens w:val="0"/>
              <w:spacing w:line="263" w:lineRule="exact"/>
              <w:ind w:right="215"/>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2" w:type="dxa"/>
          </w:tcPr>
          <w:p w:rsidR="00F0668F" w:rsidRPr="00F0668F" w:rsidRDefault="00F0668F" w:rsidP="00F0668F">
            <w:pPr>
              <w:suppressAutoHyphens w:val="0"/>
              <w:spacing w:line="263" w:lineRule="exact"/>
              <w:ind w:right="21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0" w:type="dxa"/>
          </w:tcPr>
          <w:p w:rsidR="00F0668F" w:rsidRPr="00F0668F" w:rsidRDefault="00F0668F" w:rsidP="00F0668F">
            <w:pPr>
              <w:suppressAutoHyphens w:val="0"/>
              <w:spacing w:line="263" w:lineRule="exact"/>
              <w:ind w:right="295"/>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994" w:type="dxa"/>
          </w:tcPr>
          <w:p w:rsidR="00F0668F" w:rsidRPr="00F0668F" w:rsidRDefault="00F0668F" w:rsidP="00F0668F">
            <w:pPr>
              <w:suppressAutoHyphens w:val="0"/>
              <w:spacing w:line="263" w:lineRule="exact"/>
              <w:ind w:right="19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338</w:t>
            </w:r>
          </w:p>
        </w:tc>
      </w:tr>
      <w:tr w:rsidR="00F0668F" w:rsidRPr="00F0668F" w:rsidTr="00F0668F">
        <w:trPr>
          <w:trHeight w:val="1043"/>
        </w:trPr>
        <w:tc>
          <w:tcPr>
            <w:tcW w:w="1951" w:type="dxa"/>
            <w:vMerge w:val="restart"/>
          </w:tcPr>
          <w:p w:rsidR="00F0668F" w:rsidRPr="00F0668F" w:rsidRDefault="00F0668F" w:rsidP="00F0668F">
            <w:pPr>
              <w:suppressAutoHyphens w:val="0"/>
              <w:spacing w:line="25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p w:rsidR="00F0668F" w:rsidRPr="00F0668F" w:rsidRDefault="00F0668F" w:rsidP="00F0668F">
            <w:pPr>
              <w:suppressAutoHyphens w:val="0"/>
              <w:ind w:right="390"/>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Окружающий</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мир</w:t>
            </w:r>
            <w:proofErr w:type="spellEnd"/>
          </w:p>
        </w:tc>
        <w:tc>
          <w:tcPr>
            <w:tcW w:w="2691" w:type="dxa"/>
          </w:tcPr>
          <w:p w:rsidR="00F0668F" w:rsidRPr="00F0668F" w:rsidRDefault="00F0668F" w:rsidP="00F0668F">
            <w:pPr>
              <w:suppressAutoHyphens w:val="0"/>
              <w:spacing w:line="25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3.1</w:t>
            </w:r>
          </w:p>
          <w:p w:rsidR="00F0668F" w:rsidRPr="00F0668F" w:rsidRDefault="00F0668F" w:rsidP="00F0668F">
            <w:pPr>
              <w:suppressAutoHyphens w:val="0"/>
              <w:spacing w:line="270" w:lineRule="atLeast"/>
              <w:ind w:right="1140"/>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spacing w:val="-1"/>
                <w:kern w:val="0"/>
                <w:sz w:val="24"/>
                <w:szCs w:val="24"/>
                <w:lang w:eastAsia="ru-RU" w:bidi="ru-RU"/>
              </w:rPr>
              <w:t>Окружающий</w:t>
            </w:r>
            <w:proofErr w:type="spellEnd"/>
            <w:r w:rsidRPr="00F0668F">
              <w:rPr>
                <w:rFonts w:ascii="Times New Roman" w:eastAsia="Times New Roman" w:hAnsi="Times New Roman" w:cs="Times New Roman"/>
                <w:color w:val="auto"/>
                <w:spacing w:val="-1"/>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природный</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мир</w:t>
            </w:r>
            <w:proofErr w:type="spellEnd"/>
          </w:p>
        </w:tc>
        <w:tc>
          <w:tcPr>
            <w:tcW w:w="996" w:type="dxa"/>
          </w:tcPr>
          <w:p w:rsidR="00F0668F" w:rsidRPr="00F0668F" w:rsidRDefault="00F0668F" w:rsidP="00F0668F">
            <w:pPr>
              <w:suppressAutoHyphens w:val="0"/>
              <w:spacing w:line="246" w:lineRule="exact"/>
              <w:ind w:right="21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66</w:t>
            </w:r>
          </w:p>
        </w:tc>
        <w:tc>
          <w:tcPr>
            <w:tcW w:w="852" w:type="dxa"/>
          </w:tcPr>
          <w:p w:rsidR="00F0668F" w:rsidRPr="00F0668F" w:rsidRDefault="00F0668F" w:rsidP="00F0668F">
            <w:pPr>
              <w:suppressAutoHyphens w:val="0"/>
              <w:spacing w:line="246" w:lineRule="exact"/>
              <w:ind w:right="292"/>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0" w:type="dxa"/>
          </w:tcPr>
          <w:p w:rsidR="00F0668F" w:rsidRPr="00F0668F" w:rsidRDefault="00F0668F" w:rsidP="00F0668F">
            <w:pPr>
              <w:suppressAutoHyphens w:val="0"/>
              <w:spacing w:line="246" w:lineRule="exact"/>
              <w:ind w:right="215"/>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2" w:type="dxa"/>
          </w:tcPr>
          <w:p w:rsidR="00F0668F" w:rsidRPr="00F0668F" w:rsidRDefault="00F0668F" w:rsidP="00F0668F">
            <w:pPr>
              <w:suppressAutoHyphens w:val="0"/>
              <w:spacing w:line="246" w:lineRule="exact"/>
              <w:ind w:right="21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0" w:type="dxa"/>
          </w:tcPr>
          <w:p w:rsidR="00F0668F" w:rsidRPr="00F0668F" w:rsidRDefault="00F0668F" w:rsidP="00F0668F">
            <w:pPr>
              <w:suppressAutoHyphens w:val="0"/>
              <w:spacing w:line="246" w:lineRule="exact"/>
              <w:ind w:right="295"/>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994" w:type="dxa"/>
          </w:tcPr>
          <w:p w:rsidR="00F0668F" w:rsidRPr="00F0668F" w:rsidRDefault="00F0668F" w:rsidP="00F0668F">
            <w:pPr>
              <w:suppressAutoHyphens w:val="0"/>
              <w:spacing w:line="246" w:lineRule="exact"/>
              <w:ind w:right="19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338</w:t>
            </w:r>
          </w:p>
        </w:tc>
      </w:tr>
      <w:tr w:rsidR="00F0668F" w:rsidRPr="00F0668F" w:rsidTr="00F0668F">
        <w:trPr>
          <w:trHeight w:val="428"/>
        </w:trPr>
        <w:tc>
          <w:tcPr>
            <w:tcW w:w="1951"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2691" w:type="dxa"/>
          </w:tcPr>
          <w:p w:rsidR="00F0668F" w:rsidRPr="00F0668F" w:rsidRDefault="00F0668F" w:rsidP="00F0668F">
            <w:pPr>
              <w:suppressAutoHyphens w:val="0"/>
              <w:spacing w:line="220"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3.2 </w:t>
            </w:r>
            <w:proofErr w:type="spellStart"/>
            <w:r w:rsidRPr="00F0668F">
              <w:rPr>
                <w:rFonts w:ascii="Times New Roman" w:eastAsia="Times New Roman" w:hAnsi="Times New Roman" w:cs="Times New Roman"/>
                <w:color w:val="auto"/>
                <w:kern w:val="0"/>
                <w:sz w:val="24"/>
                <w:szCs w:val="24"/>
                <w:lang w:eastAsia="ru-RU" w:bidi="ru-RU"/>
              </w:rPr>
              <w:t>Человек</w:t>
            </w:r>
            <w:proofErr w:type="spellEnd"/>
          </w:p>
        </w:tc>
        <w:tc>
          <w:tcPr>
            <w:tcW w:w="996" w:type="dxa"/>
          </w:tcPr>
          <w:p w:rsidR="00F0668F" w:rsidRPr="00F0668F" w:rsidRDefault="00F0668F" w:rsidP="00F0668F">
            <w:pPr>
              <w:suppressAutoHyphens w:val="0"/>
              <w:spacing w:line="220" w:lineRule="exact"/>
              <w:ind w:right="21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99</w:t>
            </w:r>
          </w:p>
        </w:tc>
        <w:tc>
          <w:tcPr>
            <w:tcW w:w="852" w:type="dxa"/>
          </w:tcPr>
          <w:p w:rsidR="00F0668F" w:rsidRPr="00F0668F" w:rsidRDefault="00F0668F" w:rsidP="00F0668F">
            <w:pPr>
              <w:suppressAutoHyphens w:val="0"/>
              <w:spacing w:line="220" w:lineRule="exact"/>
              <w:ind w:right="232"/>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850" w:type="dxa"/>
          </w:tcPr>
          <w:p w:rsidR="00F0668F" w:rsidRPr="00F0668F" w:rsidRDefault="00F0668F" w:rsidP="00F0668F">
            <w:pPr>
              <w:suppressAutoHyphens w:val="0"/>
              <w:spacing w:line="220" w:lineRule="exact"/>
              <w:ind w:right="215"/>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852" w:type="dxa"/>
          </w:tcPr>
          <w:p w:rsidR="00F0668F" w:rsidRPr="00F0668F" w:rsidRDefault="00F0668F" w:rsidP="00F0668F">
            <w:pPr>
              <w:suppressAutoHyphens w:val="0"/>
              <w:spacing w:line="220" w:lineRule="exact"/>
              <w:ind w:right="21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0" w:type="dxa"/>
          </w:tcPr>
          <w:p w:rsidR="00F0668F" w:rsidRPr="00F0668F" w:rsidRDefault="00F0668F" w:rsidP="00F0668F">
            <w:pPr>
              <w:suppressAutoHyphens w:val="0"/>
              <w:spacing w:line="220" w:lineRule="exact"/>
              <w:ind w:right="295"/>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994" w:type="dxa"/>
          </w:tcPr>
          <w:p w:rsidR="00F0668F" w:rsidRPr="00F0668F" w:rsidRDefault="00F0668F" w:rsidP="00F0668F">
            <w:pPr>
              <w:suppressAutoHyphens w:val="0"/>
              <w:spacing w:line="220" w:lineRule="exact"/>
              <w:ind w:right="19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439</w:t>
            </w:r>
          </w:p>
        </w:tc>
      </w:tr>
      <w:tr w:rsidR="00F0668F" w:rsidRPr="00F0668F" w:rsidTr="00F0668F">
        <w:trPr>
          <w:trHeight w:val="424"/>
        </w:trPr>
        <w:tc>
          <w:tcPr>
            <w:tcW w:w="1951"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2691"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3.3 </w:t>
            </w:r>
            <w:proofErr w:type="spellStart"/>
            <w:r w:rsidRPr="00F0668F">
              <w:rPr>
                <w:rFonts w:ascii="Times New Roman" w:eastAsia="Times New Roman" w:hAnsi="Times New Roman" w:cs="Times New Roman"/>
                <w:color w:val="auto"/>
                <w:kern w:val="0"/>
                <w:sz w:val="24"/>
                <w:szCs w:val="24"/>
                <w:lang w:eastAsia="ru-RU" w:bidi="ru-RU"/>
              </w:rPr>
              <w:t>Домоводство</w:t>
            </w:r>
            <w:proofErr w:type="spellEnd"/>
          </w:p>
        </w:tc>
        <w:tc>
          <w:tcPr>
            <w:tcW w:w="996"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852"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850"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852" w:type="dxa"/>
          </w:tcPr>
          <w:p w:rsidR="00F0668F" w:rsidRPr="00F0668F" w:rsidRDefault="00F0668F" w:rsidP="00F0668F">
            <w:pPr>
              <w:suppressAutoHyphens w:val="0"/>
              <w:spacing w:line="263" w:lineRule="exact"/>
              <w:ind w:right="21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850" w:type="dxa"/>
          </w:tcPr>
          <w:p w:rsidR="00F0668F" w:rsidRPr="00F0668F" w:rsidRDefault="00F0668F" w:rsidP="00F0668F">
            <w:pPr>
              <w:suppressAutoHyphens w:val="0"/>
              <w:spacing w:line="263" w:lineRule="exact"/>
              <w:ind w:right="235"/>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994" w:type="dxa"/>
          </w:tcPr>
          <w:p w:rsidR="00F0668F" w:rsidRPr="00F0668F" w:rsidRDefault="00F0668F" w:rsidP="00F0668F">
            <w:pPr>
              <w:suppressAutoHyphens w:val="0"/>
              <w:spacing w:line="263" w:lineRule="exact"/>
              <w:ind w:right="19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204</w:t>
            </w:r>
          </w:p>
        </w:tc>
      </w:tr>
      <w:tr w:rsidR="00F0668F" w:rsidRPr="00F0668F" w:rsidTr="00F0668F">
        <w:trPr>
          <w:trHeight w:val="1221"/>
        </w:trPr>
        <w:tc>
          <w:tcPr>
            <w:tcW w:w="1951"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2691" w:type="dxa"/>
          </w:tcPr>
          <w:p w:rsidR="00F0668F" w:rsidRPr="00F0668F" w:rsidRDefault="00F0668F" w:rsidP="00F0668F">
            <w:pPr>
              <w:suppressAutoHyphens w:val="0"/>
              <w:spacing w:line="27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3.4.</w:t>
            </w:r>
          </w:p>
          <w:p w:rsidR="00F0668F" w:rsidRPr="00F0668F" w:rsidRDefault="00F0668F" w:rsidP="00F0668F">
            <w:pPr>
              <w:suppressAutoHyphens w:val="0"/>
              <w:ind w:right="1140"/>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spacing w:val="-1"/>
                <w:kern w:val="0"/>
                <w:sz w:val="24"/>
                <w:szCs w:val="24"/>
                <w:lang w:eastAsia="ru-RU" w:bidi="ru-RU"/>
              </w:rPr>
              <w:t>Окружающий</w:t>
            </w:r>
            <w:proofErr w:type="spellEnd"/>
            <w:r w:rsidRPr="00F0668F">
              <w:rPr>
                <w:rFonts w:ascii="Times New Roman" w:eastAsia="Times New Roman" w:hAnsi="Times New Roman" w:cs="Times New Roman"/>
                <w:color w:val="auto"/>
                <w:spacing w:val="-1"/>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социальный</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мир</w:t>
            </w:r>
            <w:proofErr w:type="spellEnd"/>
          </w:p>
        </w:tc>
        <w:tc>
          <w:tcPr>
            <w:tcW w:w="996" w:type="dxa"/>
          </w:tcPr>
          <w:p w:rsidR="00F0668F" w:rsidRPr="00F0668F" w:rsidRDefault="00F0668F" w:rsidP="00F0668F">
            <w:pPr>
              <w:suppressAutoHyphens w:val="0"/>
              <w:spacing w:line="263" w:lineRule="exact"/>
              <w:ind w:right="21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33</w:t>
            </w:r>
          </w:p>
        </w:tc>
        <w:tc>
          <w:tcPr>
            <w:tcW w:w="852" w:type="dxa"/>
          </w:tcPr>
          <w:p w:rsidR="00F0668F" w:rsidRPr="00F0668F" w:rsidRDefault="00F0668F" w:rsidP="00F0668F">
            <w:pPr>
              <w:suppressAutoHyphens w:val="0"/>
              <w:spacing w:line="263" w:lineRule="exact"/>
              <w:ind w:right="292"/>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34</w:t>
            </w:r>
          </w:p>
        </w:tc>
        <w:tc>
          <w:tcPr>
            <w:tcW w:w="850" w:type="dxa"/>
          </w:tcPr>
          <w:p w:rsidR="00F0668F" w:rsidRPr="00F0668F" w:rsidRDefault="00F0668F" w:rsidP="00F0668F">
            <w:pPr>
              <w:suppressAutoHyphens w:val="0"/>
              <w:spacing w:line="263" w:lineRule="exact"/>
              <w:ind w:right="215"/>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34</w:t>
            </w:r>
          </w:p>
        </w:tc>
        <w:tc>
          <w:tcPr>
            <w:tcW w:w="852" w:type="dxa"/>
          </w:tcPr>
          <w:p w:rsidR="00F0668F" w:rsidRPr="00F0668F" w:rsidRDefault="00F0668F" w:rsidP="00F0668F">
            <w:pPr>
              <w:suppressAutoHyphens w:val="0"/>
              <w:spacing w:line="263" w:lineRule="exact"/>
              <w:ind w:right="21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0" w:type="dxa"/>
          </w:tcPr>
          <w:p w:rsidR="00F0668F" w:rsidRPr="00F0668F" w:rsidRDefault="00F0668F" w:rsidP="00F0668F">
            <w:pPr>
              <w:suppressAutoHyphens w:val="0"/>
              <w:spacing w:line="263" w:lineRule="exact"/>
              <w:ind w:right="295"/>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994" w:type="dxa"/>
          </w:tcPr>
          <w:p w:rsidR="00F0668F" w:rsidRPr="00F0668F" w:rsidRDefault="00F0668F" w:rsidP="00F0668F">
            <w:pPr>
              <w:suppressAutoHyphens w:val="0"/>
              <w:spacing w:line="263" w:lineRule="exact"/>
              <w:ind w:right="19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237</w:t>
            </w:r>
          </w:p>
        </w:tc>
      </w:tr>
      <w:tr w:rsidR="00F0668F" w:rsidRPr="00F0668F" w:rsidTr="00F0668F">
        <w:trPr>
          <w:trHeight w:val="337"/>
        </w:trPr>
        <w:tc>
          <w:tcPr>
            <w:tcW w:w="1951" w:type="dxa"/>
            <w:vMerge w:val="restart"/>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4. </w:t>
            </w:r>
            <w:proofErr w:type="spellStart"/>
            <w:r w:rsidRPr="00F0668F">
              <w:rPr>
                <w:rFonts w:ascii="Times New Roman" w:eastAsia="Times New Roman" w:hAnsi="Times New Roman" w:cs="Times New Roman"/>
                <w:color w:val="auto"/>
                <w:kern w:val="0"/>
                <w:sz w:val="24"/>
                <w:szCs w:val="24"/>
                <w:lang w:eastAsia="ru-RU" w:bidi="ru-RU"/>
              </w:rPr>
              <w:t>Искусство</w:t>
            </w:r>
            <w:proofErr w:type="spellEnd"/>
          </w:p>
        </w:tc>
        <w:tc>
          <w:tcPr>
            <w:tcW w:w="2691"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4.1 </w:t>
            </w:r>
            <w:proofErr w:type="spellStart"/>
            <w:r w:rsidRPr="00F0668F">
              <w:rPr>
                <w:rFonts w:ascii="Times New Roman" w:eastAsia="Times New Roman" w:hAnsi="Times New Roman" w:cs="Times New Roman"/>
                <w:color w:val="auto"/>
                <w:kern w:val="0"/>
                <w:sz w:val="24"/>
                <w:szCs w:val="24"/>
                <w:lang w:eastAsia="ru-RU" w:bidi="ru-RU"/>
              </w:rPr>
              <w:t>Музыка</w:t>
            </w:r>
            <w:proofErr w:type="spellEnd"/>
            <w:r w:rsidRPr="00F0668F">
              <w:rPr>
                <w:rFonts w:ascii="Times New Roman" w:eastAsia="Times New Roman" w:hAnsi="Times New Roman" w:cs="Times New Roman"/>
                <w:color w:val="auto"/>
                <w:kern w:val="0"/>
                <w:sz w:val="24"/>
                <w:szCs w:val="24"/>
                <w:lang w:eastAsia="ru-RU" w:bidi="ru-RU"/>
              </w:rPr>
              <w:t xml:space="preserve"> и </w:t>
            </w:r>
            <w:proofErr w:type="spellStart"/>
            <w:r w:rsidRPr="00F0668F">
              <w:rPr>
                <w:rFonts w:ascii="Times New Roman" w:eastAsia="Times New Roman" w:hAnsi="Times New Roman" w:cs="Times New Roman"/>
                <w:color w:val="auto"/>
                <w:kern w:val="0"/>
                <w:sz w:val="24"/>
                <w:szCs w:val="24"/>
                <w:lang w:eastAsia="ru-RU" w:bidi="ru-RU"/>
              </w:rPr>
              <w:t>движение</w:t>
            </w:r>
            <w:proofErr w:type="spellEnd"/>
          </w:p>
        </w:tc>
        <w:tc>
          <w:tcPr>
            <w:tcW w:w="996" w:type="dxa"/>
          </w:tcPr>
          <w:p w:rsidR="00F0668F" w:rsidRPr="00F0668F" w:rsidRDefault="00F0668F" w:rsidP="00F0668F">
            <w:pPr>
              <w:suppressAutoHyphens w:val="0"/>
              <w:spacing w:line="263" w:lineRule="exact"/>
              <w:ind w:right="21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66</w:t>
            </w:r>
          </w:p>
        </w:tc>
        <w:tc>
          <w:tcPr>
            <w:tcW w:w="852" w:type="dxa"/>
          </w:tcPr>
          <w:p w:rsidR="00F0668F" w:rsidRPr="00F0668F" w:rsidRDefault="00F0668F" w:rsidP="00F0668F">
            <w:pPr>
              <w:suppressAutoHyphens w:val="0"/>
              <w:spacing w:line="263" w:lineRule="exact"/>
              <w:ind w:right="292"/>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0" w:type="dxa"/>
          </w:tcPr>
          <w:p w:rsidR="00F0668F" w:rsidRPr="00F0668F" w:rsidRDefault="00F0668F" w:rsidP="00F0668F">
            <w:pPr>
              <w:suppressAutoHyphens w:val="0"/>
              <w:spacing w:line="263" w:lineRule="exact"/>
              <w:ind w:right="215"/>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2" w:type="dxa"/>
          </w:tcPr>
          <w:p w:rsidR="00F0668F" w:rsidRPr="00F0668F" w:rsidRDefault="00F0668F" w:rsidP="00F0668F">
            <w:pPr>
              <w:suppressAutoHyphens w:val="0"/>
              <w:spacing w:line="263" w:lineRule="exact"/>
              <w:ind w:right="21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0" w:type="dxa"/>
          </w:tcPr>
          <w:p w:rsidR="00F0668F" w:rsidRPr="00F0668F" w:rsidRDefault="00F0668F" w:rsidP="00F0668F">
            <w:pPr>
              <w:suppressAutoHyphens w:val="0"/>
              <w:spacing w:line="263" w:lineRule="exact"/>
              <w:ind w:right="295"/>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994" w:type="dxa"/>
          </w:tcPr>
          <w:p w:rsidR="00F0668F" w:rsidRPr="00F0668F" w:rsidRDefault="00F0668F" w:rsidP="00F0668F">
            <w:pPr>
              <w:suppressAutoHyphens w:val="0"/>
              <w:spacing w:line="263" w:lineRule="exact"/>
              <w:ind w:right="19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338</w:t>
            </w:r>
          </w:p>
        </w:tc>
      </w:tr>
      <w:tr w:rsidR="00F0668F" w:rsidRPr="00F0668F" w:rsidTr="00F0668F">
        <w:trPr>
          <w:trHeight w:val="882"/>
        </w:trPr>
        <w:tc>
          <w:tcPr>
            <w:tcW w:w="1951"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2691" w:type="dxa"/>
          </w:tcPr>
          <w:p w:rsidR="00F0668F" w:rsidRPr="00F0668F" w:rsidRDefault="00F0668F" w:rsidP="00F0668F">
            <w:pPr>
              <w:suppressAutoHyphens w:val="0"/>
              <w:spacing w:line="269"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4.2</w:t>
            </w:r>
          </w:p>
          <w:p w:rsidR="00F0668F" w:rsidRPr="00F0668F" w:rsidRDefault="00F0668F" w:rsidP="00F0668F">
            <w:pPr>
              <w:suppressAutoHyphens w:val="0"/>
              <w:spacing w:before="1" w:line="235" w:lineRule="auto"/>
              <w:ind w:right="808"/>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Изобразительная</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деятельность</w:t>
            </w:r>
            <w:proofErr w:type="spellEnd"/>
          </w:p>
        </w:tc>
        <w:tc>
          <w:tcPr>
            <w:tcW w:w="996" w:type="dxa"/>
          </w:tcPr>
          <w:p w:rsidR="00F0668F" w:rsidRPr="00F0668F" w:rsidRDefault="00F0668F" w:rsidP="00F0668F">
            <w:pPr>
              <w:suppressAutoHyphens w:val="0"/>
              <w:spacing w:line="265" w:lineRule="exact"/>
              <w:ind w:right="21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99</w:t>
            </w:r>
          </w:p>
        </w:tc>
        <w:tc>
          <w:tcPr>
            <w:tcW w:w="852" w:type="dxa"/>
          </w:tcPr>
          <w:p w:rsidR="00F0668F" w:rsidRPr="00F0668F" w:rsidRDefault="00F0668F" w:rsidP="00F0668F">
            <w:pPr>
              <w:suppressAutoHyphens w:val="0"/>
              <w:spacing w:line="265" w:lineRule="exact"/>
              <w:ind w:right="232"/>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850" w:type="dxa"/>
          </w:tcPr>
          <w:p w:rsidR="00F0668F" w:rsidRPr="00F0668F" w:rsidRDefault="00F0668F" w:rsidP="00F0668F">
            <w:pPr>
              <w:suppressAutoHyphens w:val="0"/>
              <w:spacing w:line="265" w:lineRule="exact"/>
              <w:ind w:right="215"/>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852" w:type="dxa"/>
          </w:tcPr>
          <w:p w:rsidR="00F0668F" w:rsidRPr="00F0668F" w:rsidRDefault="00F0668F" w:rsidP="00F0668F">
            <w:pPr>
              <w:suppressAutoHyphens w:val="0"/>
              <w:spacing w:line="265" w:lineRule="exact"/>
              <w:ind w:right="21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850" w:type="dxa"/>
          </w:tcPr>
          <w:p w:rsidR="00F0668F" w:rsidRPr="00F0668F" w:rsidRDefault="00F0668F" w:rsidP="00F0668F">
            <w:pPr>
              <w:suppressAutoHyphens w:val="0"/>
              <w:spacing w:line="265" w:lineRule="exact"/>
              <w:ind w:right="235"/>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994" w:type="dxa"/>
          </w:tcPr>
          <w:p w:rsidR="00F0668F" w:rsidRPr="00F0668F" w:rsidRDefault="00F0668F" w:rsidP="00F0668F">
            <w:pPr>
              <w:suppressAutoHyphens w:val="0"/>
              <w:spacing w:line="265" w:lineRule="exact"/>
              <w:ind w:right="19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507</w:t>
            </w:r>
          </w:p>
        </w:tc>
      </w:tr>
      <w:tr w:rsidR="00F0668F" w:rsidRPr="00F0668F" w:rsidTr="00F0668F">
        <w:trPr>
          <w:trHeight w:val="863"/>
        </w:trPr>
        <w:tc>
          <w:tcPr>
            <w:tcW w:w="1951" w:type="dxa"/>
          </w:tcPr>
          <w:p w:rsidR="00F0668F" w:rsidRPr="00F0668F" w:rsidRDefault="00F0668F" w:rsidP="00F0668F">
            <w:pPr>
              <w:suppressAutoHyphens w:val="0"/>
              <w:spacing w:line="27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w:t>
            </w:r>
          </w:p>
          <w:p w:rsidR="00F0668F" w:rsidRPr="00F0668F" w:rsidRDefault="00F0668F" w:rsidP="00F0668F">
            <w:pPr>
              <w:suppressAutoHyphens w:val="0"/>
              <w:ind w:right="605"/>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Физическая</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культура</w:t>
            </w:r>
            <w:proofErr w:type="spellEnd"/>
          </w:p>
        </w:tc>
        <w:tc>
          <w:tcPr>
            <w:tcW w:w="2691" w:type="dxa"/>
          </w:tcPr>
          <w:p w:rsidR="00F0668F" w:rsidRPr="00F0668F" w:rsidRDefault="00F0668F" w:rsidP="00F0668F">
            <w:pPr>
              <w:suppressAutoHyphens w:val="0"/>
              <w:spacing w:line="27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5.1</w:t>
            </w:r>
          </w:p>
          <w:p w:rsidR="00F0668F" w:rsidRPr="00F0668F" w:rsidRDefault="00F0668F" w:rsidP="00F0668F">
            <w:pPr>
              <w:suppressAutoHyphens w:val="0"/>
              <w:ind w:right="1258"/>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Адаптивная</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физкультура</w:t>
            </w:r>
            <w:proofErr w:type="spellEnd"/>
          </w:p>
        </w:tc>
        <w:tc>
          <w:tcPr>
            <w:tcW w:w="996" w:type="dxa"/>
          </w:tcPr>
          <w:p w:rsidR="00F0668F" w:rsidRPr="00F0668F" w:rsidRDefault="00F0668F" w:rsidP="00F0668F">
            <w:pPr>
              <w:suppressAutoHyphens w:val="0"/>
              <w:spacing w:line="275" w:lineRule="exact"/>
              <w:ind w:right="21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66</w:t>
            </w:r>
          </w:p>
        </w:tc>
        <w:tc>
          <w:tcPr>
            <w:tcW w:w="852" w:type="dxa"/>
          </w:tcPr>
          <w:p w:rsidR="00F0668F" w:rsidRPr="00F0668F" w:rsidRDefault="00F0668F" w:rsidP="00F0668F">
            <w:pPr>
              <w:suppressAutoHyphens w:val="0"/>
              <w:spacing w:line="275" w:lineRule="exact"/>
              <w:ind w:right="292"/>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0" w:type="dxa"/>
          </w:tcPr>
          <w:p w:rsidR="00F0668F" w:rsidRPr="00F0668F" w:rsidRDefault="00F0668F" w:rsidP="00F0668F">
            <w:pPr>
              <w:suppressAutoHyphens w:val="0"/>
              <w:spacing w:line="275" w:lineRule="exact"/>
              <w:ind w:right="215"/>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2" w:type="dxa"/>
          </w:tcPr>
          <w:p w:rsidR="00F0668F" w:rsidRPr="00F0668F" w:rsidRDefault="00F0668F" w:rsidP="00F0668F">
            <w:pPr>
              <w:suppressAutoHyphens w:val="0"/>
              <w:spacing w:line="275" w:lineRule="exact"/>
              <w:ind w:right="21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0" w:type="dxa"/>
          </w:tcPr>
          <w:p w:rsidR="00F0668F" w:rsidRPr="00F0668F" w:rsidRDefault="00F0668F" w:rsidP="00F0668F">
            <w:pPr>
              <w:suppressAutoHyphens w:val="0"/>
              <w:spacing w:line="275" w:lineRule="exact"/>
              <w:ind w:right="295"/>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994" w:type="dxa"/>
          </w:tcPr>
          <w:p w:rsidR="00F0668F" w:rsidRPr="00F0668F" w:rsidRDefault="00F0668F" w:rsidP="00F0668F">
            <w:pPr>
              <w:suppressAutoHyphens w:val="0"/>
              <w:spacing w:line="275" w:lineRule="exact"/>
              <w:ind w:right="19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338</w:t>
            </w:r>
          </w:p>
        </w:tc>
      </w:tr>
      <w:tr w:rsidR="00F0668F" w:rsidRPr="00F0668F" w:rsidTr="00F0668F">
        <w:trPr>
          <w:trHeight w:val="335"/>
        </w:trPr>
        <w:tc>
          <w:tcPr>
            <w:tcW w:w="1951"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6. </w:t>
            </w:r>
            <w:proofErr w:type="spellStart"/>
            <w:r w:rsidRPr="00F0668F">
              <w:rPr>
                <w:rFonts w:ascii="Times New Roman" w:eastAsia="Times New Roman" w:hAnsi="Times New Roman" w:cs="Times New Roman"/>
                <w:color w:val="auto"/>
                <w:kern w:val="0"/>
                <w:sz w:val="24"/>
                <w:szCs w:val="24"/>
                <w:lang w:eastAsia="ru-RU" w:bidi="ru-RU"/>
              </w:rPr>
              <w:t>Технологии</w:t>
            </w:r>
            <w:proofErr w:type="spellEnd"/>
          </w:p>
        </w:tc>
        <w:tc>
          <w:tcPr>
            <w:tcW w:w="2691"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6.1 </w:t>
            </w:r>
            <w:proofErr w:type="spellStart"/>
            <w:r w:rsidRPr="00F0668F">
              <w:rPr>
                <w:rFonts w:ascii="Times New Roman" w:eastAsia="Times New Roman" w:hAnsi="Times New Roman" w:cs="Times New Roman"/>
                <w:color w:val="auto"/>
                <w:kern w:val="0"/>
                <w:sz w:val="24"/>
                <w:szCs w:val="24"/>
                <w:lang w:eastAsia="ru-RU" w:bidi="ru-RU"/>
              </w:rPr>
              <w:t>Профильный</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труд</w:t>
            </w:r>
            <w:proofErr w:type="spellEnd"/>
          </w:p>
        </w:tc>
        <w:tc>
          <w:tcPr>
            <w:tcW w:w="996"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852"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850"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852"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850"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994"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r>
      <w:tr w:rsidR="00F0668F" w:rsidRPr="00F0668F" w:rsidTr="00F0668F">
        <w:trPr>
          <w:trHeight w:val="325"/>
        </w:trPr>
        <w:tc>
          <w:tcPr>
            <w:tcW w:w="4642" w:type="dxa"/>
            <w:gridSpan w:val="2"/>
          </w:tcPr>
          <w:p w:rsidR="00F0668F" w:rsidRPr="00F0668F" w:rsidRDefault="00F0668F" w:rsidP="00F0668F">
            <w:pPr>
              <w:suppressAutoHyphens w:val="0"/>
              <w:spacing w:line="26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7. </w:t>
            </w:r>
            <w:proofErr w:type="spellStart"/>
            <w:r w:rsidRPr="00F0668F">
              <w:rPr>
                <w:rFonts w:ascii="Times New Roman" w:eastAsia="Times New Roman" w:hAnsi="Times New Roman" w:cs="Times New Roman"/>
                <w:color w:val="auto"/>
                <w:kern w:val="0"/>
                <w:sz w:val="24"/>
                <w:szCs w:val="24"/>
                <w:lang w:eastAsia="ru-RU" w:bidi="ru-RU"/>
              </w:rPr>
              <w:t>Коррекционно-развивающие</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занятия</w:t>
            </w:r>
            <w:proofErr w:type="spellEnd"/>
          </w:p>
        </w:tc>
        <w:tc>
          <w:tcPr>
            <w:tcW w:w="996" w:type="dxa"/>
          </w:tcPr>
          <w:p w:rsidR="00F0668F" w:rsidRPr="00F0668F" w:rsidRDefault="00F0668F" w:rsidP="00F0668F">
            <w:pPr>
              <w:suppressAutoHyphens w:val="0"/>
              <w:spacing w:line="265" w:lineRule="exact"/>
              <w:ind w:right="21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66</w:t>
            </w:r>
          </w:p>
        </w:tc>
        <w:tc>
          <w:tcPr>
            <w:tcW w:w="852" w:type="dxa"/>
          </w:tcPr>
          <w:p w:rsidR="00F0668F" w:rsidRPr="00F0668F" w:rsidRDefault="00F0668F" w:rsidP="00F0668F">
            <w:pPr>
              <w:suppressAutoHyphens w:val="0"/>
              <w:spacing w:line="265" w:lineRule="exact"/>
              <w:ind w:right="292"/>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0" w:type="dxa"/>
          </w:tcPr>
          <w:p w:rsidR="00F0668F" w:rsidRPr="00F0668F" w:rsidRDefault="00F0668F" w:rsidP="00F0668F">
            <w:pPr>
              <w:suppressAutoHyphens w:val="0"/>
              <w:spacing w:line="265" w:lineRule="exact"/>
              <w:ind w:right="215"/>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2" w:type="dxa"/>
          </w:tcPr>
          <w:p w:rsidR="00F0668F" w:rsidRPr="00F0668F" w:rsidRDefault="00F0668F" w:rsidP="00F0668F">
            <w:pPr>
              <w:suppressAutoHyphens w:val="0"/>
              <w:spacing w:line="265" w:lineRule="exact"/>
              <w:ind w:right="21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0" w:type="dxa"/>
          </w:tcPr>
          <w:p w:rsidR="00F0668F" w:rsidRPr="00F0668F" w:rsidRDefault="00F0668F" w:rsidP="00F0668F">
            <w:pPr>
              <w:suppressAutoHyphens w:val="0"/>
              <w:spacing w:line="265" w:lineRule="exact"/>
              <w:ind w:right="295"/>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994" w:type="dxa"/>
          </w:tcPr>
          <w:p w:rsidR="00F0668F" w:rsidRPr="00F0668F" w:rsidRDefault="00F0668F" w:rsidP="00F0668F">
            <w:pPr>
              <w:suppressAutoHyphens w:val="0"/>
              <w:spacing w:line="265" w:lineRule="exact"/>
              <w:ind w:right="19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338</w:t>
            </w:r>
          </w:p>
        </w:tc>
      </w:tr>
      <w:tr w:rsidR="00F0668F" w:rsidRPr="00F0668F" w:rsidTr="00F0668F">
        <w:trPr>
          <w:trHeight w:val="415"/>
        </w:trPr>
        <w:tc>
          <w:tcPr>
            <w:tcW w:w="4642" w:type="dxa"/>
            <w:gridSpan w:val="2"/>
          </w:tcPr>
          <w:p w:rsidR="00F0668F" w:rsidRPr="00F0668F" w:rsidRDefault="00F0668F" w:rsidP="00F0668F">
            <w:pPr>
              <w:suppressAutoHyphens w:val="0"/>
              <w:spacing w:line="265" w:lineRule="exact"/>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Итого</w:t>
            </w:r>
            <w:proofErr w:type="spellEnd"/>
          </w:p>
        </w:tc>
        <w:tc>
          <w:tcPr>
            <w:tcW w:w="996" w:type="dxa"/>
          </w:tcPr>
          <w:p w:rsidR="00F0668F" w:rsidRPr="00F0668F" w:rsidRDefault="00F0668F" w:rsidP="00F0668F">
            <w:pPr>
              <w:suppressAutoHyphens w:val="0"/>
              <w:spacing w:line="265" w:lineRule="exact"/>
              <w:ind w:right="212"/>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660</w:t>
            </w:r>
          </w:p>
        </w:tc>
        <w:tc>
          <w:tcPr>
            <w:tcW w:w="852" w:type="dxa"/>
          </w:tcPr>
          <w:p w:rsidR="00F0668F" w:rsidRPr="00F0668F" w:rsidRDefault="00F0668F" w:rsidP="00F0668F">
            <w:pPr>
              <w:suppressAutoHyphens w:val="0"/>
              <w:spacing w:line="265" w:lineRule="exact"/>
              <w:ind w:right="232"/>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680</w:t>
            </w:r>
          </w:p>
        </w:tc>
        <w:tc>
          <w:tcPr>
            <w:tcW w:w="850" w:type="dxa"/>
          </w:tcPr>
          <w:p w:rsidR="00F0668F" w:rsidRPr="00F0668F" w:rsidRDefault="00F0668F" w:rsidP="00F0668F">
            <w:pPr>
              <w:suppressAutoHyphens w:val="0"/>
              <w:spacing w:line="265" w:lineRule="exact"/>
              <w:ind w:right="215"/>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680</w:t>
            </w:r>
          </w:p>
        </w:tc>
        <w:tc>
          <w:tcPr>
            <w:tcW w:w="852" w:type="dxa"/>
          </w:tcPr>
          <w:p w:rsidR="00F0668F" w:rsidRPr="00F0668F" w:rsidRDefault="00F0668F" w:rsidP="00F0668F">
            <w:pPr>
              <w:suppressAutoHyphens w:val="0"/>
              <w:spacing w:line="265" w:lineRule="exact"/>
              <w:ind w:right="214"/>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748</w:t>
            </w:r>
          </w:p>
        </w:tc>
        <w:tc>
          <w:tcPr>
            <w:tcW w:w="850" w:type="dxa"/>
          </w:tcPr>
          <w:p w:rsidR="00F0668F" w:rsidRPr="00F0668F" w:rsidRDefault="00F0668F" w:rsidP="00F0668F">
            <w:pPr>
              <w:suppressAutoHyphens w:val="0"/>
              <w:spacing w:line="265" w:lineRule="exact"/>
              <w:ind w:right="235"/>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748</w:t>
            </w:r>
          </w:p>
        </w:tc>
        <w:tc>
          <w:tcPr>
            <w:tcW w:w="994" w:type="dxa"/>
          </w:tcPr>
          <w:p w:rsidR="00F0668F" w:rsidRPr="00F0668F" w:rsidRDefault="00F0668F" w:rsidP="00F0668F">
            <w:pPr>
              <w:suppressAutoHyphens w:val="0"/>
              <w:spacing w:line="265" w:lineRule="exact"/>
              <w:ind w:right="201"/>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3 516</w:t>
            </w:r>
          </w:p>
        </w:tc>
      </w:tr>
      <w:tr w:rsidR="00F0668F" w:rsidRPr="00F0668F" w:rsidTr="00F0668F">
        <w:trPr>
          <w:trHeight w:val="541"/>
        </w:trPr>
        <w:tc>
          <w:tcPr>
            <w:tcW w:w="4642" w:type="dxa"/>
            <w:gridSpan w:val="2"/>
          </w:tcPr>
          <w:p w:rsidR="00F0668F" w:rsidRPr="00F0668F" w:rsidRDefault="00F0668F" w:rsidP="00F0668F">
            <w:pPr>
              <w:suppressAutoHyphens w:val="0"/>
              <w:spacing w:before="8" w:line="268" w:lineRule="exact"/>
              <w:ind w:right="453"/>
              <w:rPr>
                <w:rFonts w:ascii="Times New Roman" w:eastAsia="Times New Roman" w:hAnsi="Times New Roman" w:cs="Times New Roman"/>
                <w:b/>
                <w:color w:val="auto"/>
                <w:kern w:val="0"/>
                <w:sz w:val="24"/>
                <w:szCs w:val="24"/>
                <w:lang w:val="ru-RU" w:eastAsia="ru-RU" w:bidi="ru-RU"/>
              </w:rPr>
            </w:pPr>
            <w:proofErr w:type="gramStart"/>
            <w:r w:rsidRPr="00F0668F">
              <w:rPr>
                <w:rFonts w:ascii="Times New Roman" w:eastAsia="Times New Roman" w:hAnsi="Times New Roman" w:cs="Times New Roman"/>
                <w:b/>
                <w:color w:val="auto"/>
                <w:kern w:val="0"/>
                <w:sz w:val="24"/>
                <w:szCs w:val="24"/>
                <w:lang w:val="ru-RU" w:eastAsia="ru-RU" w:bidi="ru-RU"/>
              </w:rPr>
              <w:t>Максимально допустимая недельная нагрузка (при 5-дневной учебной</w:t>
            </w:r>
            <w:proofErr w:type="gramEnd"/>
          </w:p>
        </w:tc>
        <w:tc>
          <w:tcPr>
            <w:tcW w:w="996" w:type="dxa"/>
          </w:tcPr>
          <w:p w:rsidR="00F0668F" w:rsidRPr="00F0668F" w:rsidRDefault="00F0668F" w:rsidP="00F0668F">
            <w:pPr>
              <w:suppressAutoHyphens w:val="0"/>
              <w:spacing w:line="268" w:lineRule="exact"/>
              <w:ind w:right="212"/>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660</w:t>
            </w:r>
          </w:p>
        </w:tc>
        <w:tc>
          <w:tcPr>
            <w:tcW w:w="852" w:type="dxa"/>
          </w:tcPr>
          <w:p w:rsidR="00F0668F" w:rsidRPr="00F0668F" w:rsidRDefault="00F0668F" w:rsidP="00F0668F">
            <w:pPr>
              <w:suppressAutoHyphens w:val="0"/>
              <w:spacing w:line="268" w:lineRule="exact"/>
              <w:ind w:right="232"/>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680</w:t>
            </w:r>
          </w:p>
        </w:tc>
        <w:tc>
          <w:tcPr>
            <w:tcW w:w="850" w:type="dxa"/>
          </w:tcPr>
          <w:p w:rsidR="00F0668F" w:rsidRPr="00F0668F" w:rsidRDefault="00F0668F" w:rsidP="00F0668F">
            <w:pPr>
              <w:suppressAutoHyphens w:val="0"/>
              <w:spacing w:line="268" w:lineRule="exact"/>
              <w:ind w:right="215"/>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680</w:t>
            </w:r>
          </w:p>
        </w:tc>
        <w:tc>
          <w:tcPr>
            <w:tcW w:w="852" w:type="dxa"/>
          </w:tcPr>
          <w:p w:rsidR="00F0668F" w:rsidRPr="00F0668F" w:rsidRDefault="00F0668F" w:rsidP="00F0668F">
            <w:pPr>
              <w:suppressAutoHyphens w:val="0"/>
              <w:spacing w:line="268" w:lineRule="exact"/>
              <w:ind w:right="214"/>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748</w:t>
            </w:r>
          </w:p>
        </w:tc>
        <w:tc>
          <w:tcPr>
            <w:tcW w:w="850" w:type="dxa"/>
          </w:tcPr>
          <w:p w:rsidR="00F0668F" w:rsidRPr="00F0668F" w:rsidRDefault="00F0668F" w:rsidP="00F0668F">
            <w:pPr>
              <w:suppressAutoHyphens w:val="0"/>
              <w:spacing w:line="268" w:lineRule="exact"/>
              <w:ind w:right="235"/>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748</w:t>
            </w:r>
          </w:p>
        </w:tc>
        <w:tc>
          <w:tcPr>
            <w:tcW w:w="994" w:type="dxa"/>
          </w:tcPr>
          <w:p w:rsidR="00F0668F" w:rsidRPr="00F0668F" w:rsidRDefault="00F0668F" w:rsidP="00F0668F">
            <w:pPr>
              <w:suppressAutoHyphens w:val="0"/>
              <w:spacing w:line="268" w:lineRule="exact"/>
              <w:ind w:right="201"/>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3 516</w:t>
            </w:r>
          </w:p>
        </w:tc>
      </w:tr>
      <w:tr w:rsidR="00F0668F" w:rsidRPr="00F0668F" w:rsidTr="00F0668F">
        <w:trPr>
          <w:trHeight w:val="276"/>
        </w:trPr>
        <w:tc>
          <w:tcPr>
            <w:tcW w:w="10036" w:type="dxa"/>
            <w:gridSpan w:val="8"/>
            <w:shd w:val="clear" w:color="auto" w:fill="BDBDBD"/>
          </w:tcPr>
          <w:p w:rsidR="00F0668F" w:rsidRPr="00F0668F" w:rsidRDefault="00F0668F" w:rsidP="00F0668F">
            <w:pPr>
              <w:suppressAutoHyphens w:val="0"/>
              <w:spacing w:line="256" w:lineRule="exact"/>
              <w:rPr>
                <w:rFonts w:ascii="Times New Roman" w:eastAsia="Times New Roman" w:hAnsi="Times New Roman" w:cs="Times New Roman"/>
                <w:i/>
                <w:color w:val="auto"/>
                <w:kern w:val="0"/>
                <w:sz w:val="24"/>
                <w:szCs w:val="24"/>
                <w:lang w:val="ru-RU" w:eastAsia="ru-RU" w:bidi="ru-RU"/>
              </w:rPr>
            </w:pPr>
            <w:r w:rsidRPr="00F0668F">
              <w:rPr>
                <w:rFonts w:ascii="Times New Roman" w:eastAsia="Times New Roman" w:hAnsi="Times New Roman" w:cs="Times New Roman"/>
                <w:i/>
                <w:color w:val="auto"/>
                <w:kern w:val="0"/>
                <w:sz w:val="24"/>
                <w:szCs w:val="24"/>
                <w:lang w:eastAsia="ru-RU" w:bidi="ru-RU"/>
              </w:rPr>
              <w:t>II</w:t>
            </w:r>
            <w:r w:rsidRPr="00F0668F">
              <w:rPr>
                <w:rFonts w:ascii="Times New Roman" w:eastAsia="Times New Roman" w:hAnsi="Times New Roman" w:cs="Times New Roman"/>
                <w:i/>
                <w:color w:val="auto"/>
                <w:kern w:val="0"/>
                <w:sz w:val="24"/>
                <w:szCs w:val="24"/>
                <w:lang w:val="ru-RU" w:eastAsia="ru-RU" w:bidi="ru-RU"/>
              </w:rPr>
              <w:t>. Часть, формируемая участниками образовательных отношений</w:t>
            </w:r>
          </w:p>
        </w:tc>
      </w:tr>
      <w:tr w:rsidR="00F0668F" w:rsidRPr="00F0668F" w:rsidTr="00F0668F">
        <w:trPr>
          <w:trHeight w:val="268"/>
        </w:trPr>
        <w:tc>
          <w:tcPr>
            <w:tcW w:w="4642" w:type="dxa"/>
            <w:gridSpan w:val="2"/>
          </w:tcPr>
          <w:p w:rsidR="00F0668F" w:rsidRPr="00F0668F" w:rsidRDefault="00F0668F" w:rsidP="00F0668F">
            <w:pPr>
              <w:suppressAutoHyphens w:val="0"/>
              <w:spacing w:line="248" w:lineRule="exact"/>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Коррекционные</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курсы</w:t>
            </w:r>
            <w:proofErr w:type="spellEnd"/>
          </w:p>
        </w:tc>
        <w:tc>
          <w:tcPr>
            <w:tcW w:w="996" w:type="dxa"/>
          </w:tcPr>
          <w:p w:rsidR="00F0668F" w:rsidRPr="00F0668F" w:rsidRDefault="00F0668F" w:rsidP="00F0668F">
            <w:pPr>
              <w:suppressAutoHyphens w:val="0"/>
              <w:spacing w:line="248" w:lineRule="exact"/>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9"/>
                <w:kern w:val="0"/>
                <w:sz w:val="24"/>
                <w:szCs w:val="24"/>
                <w:lang w:eastAsia="ru-RU" w:bidi="ru-RU"/>
              </w:rPr>
              <w:t>I</w:t>
            </w:r>
          </w:p>
        </w:tc>
        <w:tc>
          <w:tcPr>
            <w:tcW w:w="852" w:type="dxa"/>
          </w:tcPr>
          <w:p w:rsidR="00F0668F" w:rsidRPr="00F0668F" w:rsidRDefault="00F0668F" w:rsidP="00F0668F">
            <w:pPr>
              <w:suppressAutoHyphens w:val="0"/>
              <w:spacing w:line="248" w:lineRule="exact"/>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9"/>
                <w:kern w:val="0"/>
                <w:sz w:val="24"/>
                <w:szCs w:val="24"/>
                <w:lang w:eastAsia="ru-RU" w:bidi="ru-RU"/>
              </w:rPr>
              <w:t>I</w:t>
            </w:r>
          </w:p>
        </w:tc>
        <w:tc>
          <w:tcPr>
            <w:tcW w:w="850" w:type="dxa"/>
          </w:tcPr>
          <w:p w:rsidR="00F0668F" w:rsidRPr="00F0668F" w:rsidRDefault="00F0668F" w:rsidP="00F0668F">
            <w:pPr>
              <w:suppressAutoHyphens w:val="0"/>
              <w:spacing w:line="248" w:lineRule="exact"/>
              <w:ind w:right="215"/>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II</w:t>
            </w:r>
          </w:p>
        </w:tc>
        <w:tc>
          <w:tcPr>
            <w:tcW w:w="852" w:type="dxa"/>
          </w:tcPr>
          <w:p w:rsidR="00F0668F" w:rsidRPr="00F0668F" w:rsidRDefault="00F0668F" w:rsidP="00F0668F">
            <w:pPr>
              <w:suppressAutoHyphens w:val="0"/>
              <w:spacing w:line="248" w:lineRule="exact"/>
              <w:ind w:right="214"/>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III</w:t>
            </w:r>
          </w:p>
        </w:tc>
        <w:tc>
          <w:tcPr>
            <w:tcW w:w="850" w:type="dxa"/>
          </w:tcPr>
          <w:p w:rsidR="00F0668F" w:rsidRPr="00F0668F" w:rsidRDefault="00F0668F" w:rsidP="00F0668F">
            <w:pPr>
              <w:suppressAutoHyphens w:val="0"/>
              <w:spacing w:line="248" w:lineRule="exact"/>
              <w:ind w:right="279"/>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5"/>
                <w:kern w:val="0"/>
                <w:sz w:val="24"/>
                <w:szCs w:val="24"/>
                <w:lang w:eastAsia="ru-RU" w:bidi="ru-RU"/>
              </w:rPr>
              <w:t>IV</w:t>
            </w:r>
          </w:p>
        </w:tc>
        <w:tc>
          <w:tcPr>
            <w:tcW w:w="994" w:type="dxa"/>
          </w:tcPr>
          <w:p w:rsidR="00F0668F" w:rsidRPr="00F0668F" w:rsidRDefault="00F0668F" w:rsidP="00F0668F">
            <w:pPr>
              <w:suppressAutoHyphens w:val="0"/>
              <w:spacing w:line="248" w:lineRule="exact"/>
              <w:ind w:right="201"/>
              <w:jc w:val="center"/>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Всег</w:t>
            </w:r>
            <w:proofErr w:type="spellEnd"/>
          </w:p>
        </w:tc>
      </w:tr>
      <w:tr w:rsidR="00F0668F" w:rsidRPr="00F0668F" w:rsidTr="00F0668F">
        <w:trPr>
          <w:trHeight w:val="270"/>
        </w:trPr>
        <w:tc>
          <w:tcPr>
            <w:tcW w:w="4642" w:type="dxa"/>
            <w:gridSpan w:val="2"/>
          </w:tcPr>
          <w:p w:rsidR="00F0668F" w:rsidRPr="00F0668F" w:rsidRDefault="00F0668F" w:rsidP="00F0668F">
            <w:pPr>
              <w:suppressAutoHyphens w:val="0"/>
              <w:spacing w:line="251"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1. </w:t>
            </w:r>
            <w:proofErr w:type="spellStart"/>
            <w:r w:rsidRPr="00F0668F">
              <w:rPr>
                <w:rFonts w:ascii="Times New Roman" w:eastAsia="Times New Roman" w:hAnsi="Times New Roman" w:cs="Times New Roman"/>
                <w:color w:val="auto"/>
                <w:kern w:val="0"/>
                <w:sz w:val="24"/>
                <w:szCs w:val="24"/>
                <w:lang w:eastAsia="ru-RU" w:bidi="ru-RU"/>
              </w:rPr>
              <w:t>Сенсорное</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развитие</w:t>
            </w:r>
            <w:proofErr w:type="spellEnd"/>
          </w:p>
        </w:tc>
        <w:tc>
          <w:tcPr>
            <w:tcW w:w="996" w:type="dxa"/>
          </w:tcPr>
          <w:p w:rsidR="00F0668F" w:rsidRPr="00F0668F" w:rsidRDefault="00F0668F" w:rsidP="00F0668F">
            <w:pPr>
              <w:suppressAutoHyphens w:val="0"/>
              <w:spacing w:line="251" w:lineRule="exact"/>
              <w:ind w:right="21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99</w:t>
            </w:r>
          </w:p>
        </w:tc>
        <w:tc>
          <w:tcPr>
            <w:tcW w:w="852" w:type="dxa"/>
          </w:tcPr>
          <w:p w:rsidR="00F0668F" w:rsidRPr="00F0668F" w:rsidRDefault="00F0668F" w:rsidP="00F0668F">
            <w:pPr>
              <w:suppressAutoHyphens w:val="0"/>
              <w:spacing w:line="251" w:lineRule="exact"/>
              <w:ind w:right="232"/>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850" w:type="dxa"/>
          </w:tcPr>
          <w:p w:rsidR="00F0668F" w:rsidRPr="00F0668F" w:rsidRDefault="00F0668F" w:rsidP="00F0668F">
            <w:pPr>
              <w:suppressAutoHyphens w:val="0"/>
              <w:spacing w:line="251" w:lineRule="exact"/>
              <w:ind w:right="215"/>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852" w:type="dxa"/>
          </w:tcPr>
          <w:p w:rsidR="00F0668F" w:rsidRPr="00F0668F" w:rsidRDefault="00F0668F" w:rsidP="00F0668F">
            <w:pPr>
              <w:suppressAutoHyphens w:val="0"/>
              <w:spacing w:line="251" w:lineRule="exact"/>
              <w:ind w:right="21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850" w:type="dxa"/>
          </w:tcPr>
          <w:p w:rsidR="00F0668F" w:rsidRPr="00F0668F" w:rsidRDefault="00F0668F" w:rsidP="00F0668F">
            <w:pPr>
              <w:suppressAutoHyphens w:val="0"/>
              <w:spacing w:line="251" w:lineRule="exact"/>
              <w:ind w:right="235"/>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994" w:type="dxa"/>
          </w:tcPr>
          <w:p w:rsidR="00F0668F" w:rsidRPr="00F0668F" w:rsidRDefault="00F0668F" w:rsidP="00F0668F">
            <w:pPr>
              <w:suppressAutoHyphens w:val="0"/>
              <w:spacing w:line="251" w:lineRule="exact"/>
              <w:ind w:right="19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507</w:t>
            </w:r>
          </w:p>
        </w:tc>
      </w:tr>
      <w:tr w:rsidR="00F0668F" w:rsidRPr="00F0668F" w:rsidTr="00F0668F">
        <w:trPr>
          <w:trHeight w:val="266"/>
        </w:trPr>
        <w:tc>
          <w:tcPr>
            <w:tcW w:w="4642" w:type="dxa"/>
            <w:gridSpan w:val="2"/>
          </w:tcPr>
          <w:p w:rsidR="00F0668F" w:rsidRPr="00F0668F" w:rsidRDefault="00F0668F" w:rsidP="00F0668F">
            <w:pPr>
              <w:suppressAutoHyphens w:val="0"/>
              <w:spacing w:line="246"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2. </w:t>
            </w:r>
            <w:proofErr w:type="spellStart"/>
            <w:r w:rsidRPr="00F0668F">
              <w:rPr>
                <w:rFonts w:ascii="Times New Roman" w:eastAsia="Times New Roman" w:hAnsi="Times New Roman" w:cs="Times New Roman"/>
                <w:color w:val="auto"/>
                <w:kern w:val="0"/>
                <w:sz w:val="24"/>
                <w:szCs w:val="24"/>
                <w:lang w:eastAsia="ru-RU" w:bidi="ru-RU"/>
              </w:rPr>
              <w:t>Предметно-практические</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действия</w:t>
            </w:r>
            <w:proofErr w:type="spellEnd"/>
          </w:p>
        </w:tc>
        <w:tc>
          <w:tcPr>
            <w:tcW w:w="996" w:type="dxa"/>
          </w:tcPr>
          <w:p w:rsidR="00F0668F" w:rsidRPr="00F0668F" w:rsidRDefault="00F0668F" w:rsidP="00F0668F">
            <w:pPr>
              <w:suppressAutoHyphens w:val="0"/>
              <w:spacing w:line="246" w:lineRule="exact"/>
              <w:ind w:right="21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99</w:t>
            </w:r>
          </w:p>
        </w:tc>
        <w:tc>
          <w:tcPr>
            <w:tcW w:w="852" w:type="dxa"/>
          </w:tcPr>
          <w:p w:rsidR="00F0668F" w:rsidRPr="00F0668F" w:rsidRDefault="00F0668F" w:rsidP="00F0668F">
            <w:pPr>
              <w:suppressAutoHyphens w:val="0"/>
              <w:spacing w:line="246" w:lineRule="exact"/>
              <w:ind w:right="232"/>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850" w:type="dxa"/>
          </w:tcPr>
          <w:p w:rsidR="00F0668F" w:rsidRPr="00F0668F" w:rsidRDefault="00F0668F" w:rsidP="00F0668F">
            <w:pPr>
              <w:suppressAutoHyphens w:val="0"/>
              <w:spacing w:line="246" w:lineRule="exact"/>
              <w:ind w:right="215"/>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852" w:type="dxa"/>
          </w:tcPr>
          <w:p w:rsidR="00F0668F" w:rsidRPr="00F0668F" w:rsidRDefault="00F0668F" w:rsidP="00F0668F">
            <w:pPr>
              <w:suppressAutoHyphens w:val="0"/>
              <w:spacing w:line="246" w:lineRule="exact"/>
              <w:ind w:right="21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850" w:type="dxa"/>
          </w:tcPr>
          <w:p w:rsidR="00F0668F" w:rsidRPr="00F0668F" w:rsidRDefault="00F0668F" w:rsidP="00F0668F">
            <w:pPr>
              <w:suppressAutoHyphens w:val="0"/>
              <w:spacing w:line="246" w:lineRule="exact"/>
              <w:ind w:right="235"/>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994" w:type="dxa"/>
          </w:tcPr>
          <w:p w:rsidR="00F0668F" w:rsidRPr="00F0668F" w:rsidRDefault="00F0668F" w:rsidP="00F0668F">
            <w:pPr>
              <w:suppressAutoHyphens w:val="0"/>
              <w:spacing w:line="246" w:lineRule="exact"/>
              <w:ind w:right="19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507</w:t>
            </w:r>
          </w:p>
        </w:tc>
      </w:tr>
      <w:tr w:rsidR="00F0668F" w:rsidRPr="00F0668F" w:rsidTr="00F0668F">
        <w:trPr>
          <w:trHeight w:val="268"/>
        </w:trPr>
        <w:tc>
          <w:tcPr>
            <w:tcW w:w="4642" w:type="dxa"/>
            <w:gridSpan w:val="2"/>
          </w:tcPr>
          <w:p w:rsidR="00F0668F" w:rsidRPr="00F0668F" w:rsidRDefault="00F0668F" w:rsidP="00F0668F">
            <w:pPr>
              <w:suppressAutoHyphens w:val="0"/>
              <w:spacing w:line="24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3. </w:t>
            </w:r>
            <w:proofErr w:type="spellStart"/>
            <w:r w:rsidRPr="00F0668F">
              <w:rPr>
                <w:rFonts w:ascii="Times New Roman" w:eastAsia="Times New Roman" w:hAnsi="Times New Roman" w:cs="Times New Roman"/>
                <w:color w:val="auto"/>
                <w:kern w:val="0"/>
                <w:sz w:val="24"/>
                <w:szCs w:val="24"/>
                <w:lang w:eastAsia="ru-RU" w:bidi="ru-RU"/>
              </w:rPr>
              <w:t>Двигательное</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развитие</w:t>
            </w:r>
            <w:proofErr w:type="spellEnd"/>
          </w:p>
        </w:tc>
        <w:tc>
          <w:tcPr>
            <w:tcW w:w="996" w:type="dxa"/>
          </w:tcPr>
          <w:p w:rsidR="00F0668F" w:rsidRPr="00F0668F" w:rsidRDefault="00F0668F" w:rsidP="00F0668F">
            <w:pPr>
              <w:suppressAutoHyphens w:val="0"/>
              <w:spacing w:line="248" w:lineRule="exact"/>
              <w:ind w:right="21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66</w:t>
            </w:r>
          </w:p>
        </w:tc>
        <w:tc>
          <w:tcPr>
            <w:tcW w:w="852" w:type="dxa"/>
          </w:tcPr>
          <w:p w:rsidR="00F0668F" w:rsidRPr="00F0668F" w:rsidRDefault="00F0668F" w:rsidP="00F0668F">
            <w:pPr>
              <w:suppressAutoHyphens w:val="0"/>
              <w:spacing w:line="248" w:lineRule="exact"/>
              <w:ind w:right="292"/>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0" w:type="dxa"/>
          </w:tcPr>
          <w:p w:rsidR="00F0668F" w:rsidRPr="00F0668F" w:rsidRDefault="00F0668F" w:rsidP="00F0668F">
            <w:pPr>
              <w:suppressAutoHyphens w:val="0"/>
              <w:spacing w:line="248" w:lineRule="exact"/>
              <w:ind w:right="215"/>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2" w:type="dxa"/>
          </w:tcPr>
          <w:p w:rsidR="00F0668F" w:rsidRPr="00F0668F" w:rsidRDefault="00F0668F" w:rsidP="00F0668F">
            <w:pPr>
              <w:suppressAutoHyphens w:val="0"/>
              <w:spacing w:line="248" w:lineRule="exact"/>
              <w:ind w:right="21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0" w:type="dxa"/>
          </w:tcPr>
          <w:p w:rsidR="00F0668F" w:rsidRPr="00F0668F" w:rsidRDefault="00F0668F" w:rsidP="00F0668F">
            <w:pPr>
              <w:suppressAutoHyphens w:val="0"/>
              <w:spacing w:line="248" w:lineRule="exact"/>
              <w:ind w:right="295"/>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994" w:type="dxa"/>
          </w:tcPr>
          <w:p w:rsidR="00F0668F" w:rsidRPr="00F0668F" w:rsidRDefault="00F0668F" w:rsidP="00F0668F">
            <w:pPr>
              <w:suppressAutoHyphens w:val="0"/>
              <w:spacing w:line="248" w:lineRule="exact"/>
              <w:ind w:right="19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338</w:t>
            </w:r>
          </w:p>
        </w:tc>
      </w:tr>
      <w:tr w:rsidR="00F0668F" w:rsidRPr="00F0668F" w:rsidTr="00F0668F">
        <w:trPr>
          <w:trHeight w:val="268"/>
        </w:trPr>
        <w:tc>
          <w:tcPr>
            <w:tcW w:w="4642" w:type="dxa"/>
            <w:gridSpan w:val="2"/>
          </w:tcPr>
          <w:p w:rsidR="00F0668F" w:rsidRPr="00F0668F" w:rsidRDefault="00F0668F" w:rsidP="00F0668F">
            <w:pPr>
              <w:suppressAutoHyphens w:val="0"/>
              <w:spacing w:line="24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4. </w:t>
            </w:r>
            <w:proofErr w:type="spellStart"/>
            <w:r w:rsidRPr="00F0668F">
              <w:rPr>
                <w:rFonts w:ascii="Times New Roman" w:eastAsia="Times New Roman" w:hAnsi="Times New Roman" w:cs="Times New Roman"/>
                <w:color w:val="auto"/>
                <w:kern w:val="0"/>
                <w:sz w:val="24"/>
                <w:szCs w:val="24"/>
                <w:lang w:eastAsia="ru-RU" w:bidi="ru-RU"/>
              </w:rPr>
              <w:t>Альтернативная</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коммуникация</w:t>
            </w:r>
            <w:proofErr w:type="spellEnd"/>
          </w:p>
        </w:tc>
        <w:tc>
          <w:tcPr>
            <w:tcW w:w="996" w:type="dxa"/>
          </w:tcPr>
          <w:p w:rsidR="00F0668F" w:rsidRPr="00F0668F" w:rsidRDefault="00F0668F" w:rsidP="00F0668F">
            <w:pPr>
              <w:suppressAutoHyphens w:val="0"/>
              <w:spacing w:line="248" w:lineRule="exact"/>
              <w:ind w:right="21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66</w:t>
            </w:r>
          </w:p>
        </w:tc>
        <w:tc>
          <w:tcPr>
            <w:tcW w:w="852" w:type="dxa"/>
          </w:tcPr>
          <w:p w:rsidR="00F0668F" w:rsidRPr="00F0668F" w:rsidRDefault="00F0668F" w:rsidP="00F0668F">
            <w:pPr>
              <w:suppressAutoHyphens w:val="0"/>
              <w:spacing w:line="248" w:lineRule="exact"/>
              <w:ind w:right="292"/>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0" w:type="dxa"/>
          </w:tcPr>
          <w:p w:rsidR="00F0668F" w:rsidRPr="00F0668F" w:rsidRDefault="00F0668F" w:rsidP="00F0668F">
            <w:pPr>
              <w:suppressAutoHyphens w:val="0"/>
              <w:spacing w:line="248" w:lineRule="exact"/>
              <w:ind w:right="215"/>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2" w:type="dxa"/>
          </w:tcPr>
          <w:p w:rsidR="00F0668F" w:rsidRPr="00F0668F" w:rsidRDefault="00F0668F" w:rsidP="00F0668F">
            <w:pPr>
              <w:suppressAutoHyphens w:val="0"/>
              <w:spacing w:line="248" w:lineRule="exact"/>
              <w:ind w:right="21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0" w:type="dxa"/>
          </w:tcPr>
          <w:p w:rsidR="00F0668F" w:rsidRPr="00F0668F" w:rsidRDefault="00F0668F" w:rsidP="00F0668F">
            <w:pPr>
              <w:suppressAutoHyphens w:val="0"/>
              <w:spacing w:line="248" w:lineRule="exact"/>
              <w:ind w:right="295"/>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994" w:type="dxa"/>
          </w:tcPr>
          <w:p w:rsidR="00F0668F" w:rsidRPr="00F0668F" w:rsidRDefault="00F0668F" w:rsidP="00F0668F">
            <w:pPr>
              <w:suppressAutoHyphens w:val="0"/>
              <w:spacing w:line="248" w:lineRule="exact"/>
              <w:ind w:right="19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338</w:t>
            </w:r>
          </w:p>
        </w:tc>
      </w:tr>
      <w:tr w:rsidR="00F0668F" w:rsidRPr="00F0668F" w:rsidTr="00F0668F">
        <w:trPr>
          <w:trHeight w:val="268"/>
        </w:trPr>
        <w:tc>
          <w:tcPr>
            <w:tcW w:w="4642" w:type="dxa"/>
            <w:gridSpan w:val="2"/>
          </w:tcPr>
          <w:p w:rsidR="00F0668F" w:rsidRPr="00F0668F" w:rsidRDefault="00F0668F" w:rsidP="00F0668F">
            <w:pPr>
              <w:suppressAutoHyphens w:val="0"/>
              <w:spacing w:line="248" w:lineRule="exact"/>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Итого</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коррекционные</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курсы</w:t>
            </w:r>
            <w:proofErr w:type="spellEnd"/>
          </w:p>
        </w:tc>
        <w:tc>
          <w:tcPr>
            <w:tcW w:w="996" w:type="dxa"/>
          </w:tcPr>
          <w:p w:rsidR="00F0668F" w:rsidRPr="00F0668F" w:rsidRDefault="00F0668F" w:rsidP="00F0668F">
            <w:pPr>
              <w:suppressAutoHyphens w:val="0"/>
              <w:spacing w:line="248" w:lineRule="exact"/>
              <w:ind w:right="212"/>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330</w:t>
            </w:r>
          </w:p>
        </w:tc>
        <w:tc>
          <w:tcPr>
            <w:tcW w:w="852" w:type="dxa"/>
          </w:tcPr>
          <w:p w:rsidR="00F0668F" w:rsidRPr="00F0668F" w:rsidRDefault="00F0668F" w:rsidP="00F0668F">
            <w:pPr>
              <w:suppressAutoHyphens w:val="0"/>
              <w:spacing w:line="248" w:lineRule="exact"/>
              <w:ind w:right="232"/>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340</w:t>
            </w:r>
          </w:p>
        </w:tc>
        <w:tc>
          <w:tcPr>
            <w:tcW w:w="850" w:type="dxa"/>
          </w:tcPr>
          <w:p w:rsidR="00F0668F" w:rsidRPr="00F0668F" w:rsidRDefault="00F0668F" w:rsidP="00F0668F">
            <w:pPr>
              <w:suppressAutoHyphens w:val="0"/>
              <w:spacing w:line="248" w:lineRule="exact"/>
              <w:ind w:right="215"/>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340</w:t>
            </w:r>
          </w:p>
        </w:tc>
        <w:tc>
          <w:tcPr>
            <w:tcW w:w="852" w:type="dxa"/>
          </w:tcPr>
          <w:p w:rsidR="00F0668F" w:rsidRPr="00F0668F" w:rsidRDefault="00F0668F" w:rsidP="00F0668F">
            <w:pPr>
              <w:suppressAutoHyphens w:val="0"/>
              <w:spacing w:line="248" w:lineRule="exact"/>
              <w:ind w:right="214"/>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340</w:t>
            </w:r>
          </w:p>
        </w:tc>
        <w:tc>
          <w:tcPr>
            <w:tcW w:w="850" w:type="dxa"/>
          </w:tcPr>
          <w:p w:rsidR="00F0668F" w:rsidRPr="00F0668F" w:rsidRDefault="00F0668F" w:rsidP="00F0668F">
            <w:pPr>
              <w:suppressAutoHyphens w:val="0"/>
              <w:spacing w:line="248" w:lineRule="exact"/>
              <w:ind w:right="235"/>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340</w:t>
            </w:r>
          </w:p>
        </w:tc>
        <w:tc>
          <w:tcPr>
            <w:tcW w:w="994" w:type="dxa"/>
          </w:tcPr>
          <w:p w:rsidR="00F0668F" w:rsidRPr="00F0668F" w:rsidRDefault="00F0668F" w:rsidP="00F0668F">
            <w:pPr>
              <w:suppressAutoHyphens w:val="0"/>
              <w:spacing w:line="248" w:lineRule="exact"/>
              <w:ind w:right="201"/>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1 690</w:t>
            </w:r>
          </w:p>
        </w:tc>
      </w:tr>
    </w:tbl>
    <w:p w:rsidR="00F0668F" w:rsidRPr="00F0668F" w:rsidRDefault="00F0668F" w:rsidP="00F0668F">
      <w:pPr>
        <w:widowControl w:val="0"/>
        <w:suppressAutoHyphens w:val="0"/>
        <w:autoSpaceDE w:val="0"/>
        <w:autoSpaceDN w:val="0"/>
        <w:spacing w:after="0" w:line="248" w:lineRule="exact"/>
        <w:jc w:val="center"/>
        <w:rPr>
          <w:rFonts w:ascii="Times New Roman" w:eastAsia="Times New Roman" w:hAnsi="Times New Roman" w:cs="Times New Roman"/>
          <w:color w:val="auto"/>
          <w:kern w:val="0"/>
          <w:sz w:val="24"/>
          <w:szCs w:val="24"/>
          <w:lang w:eastAsia="ru-RU" w:bidi="ru-RU"/>
        </w:rPr>
        <w:sectPr w:rsidR="00F0668F" w:rsidRPr="00F0668F">
          <w:footerReference w:type="default" r:id="rId10"/>
          <w:pgSz w:w="11910" w:h="16840"/>
          <w:pgMar w:top="1380" w:right="320" w:bottom="1200" w:left="1100" w:header="0" w:footer="920" w:gutter="0"/>
          <w:cols w:space="720"/>
        </w:sectPr>
      </w:pPr>
    </w:p>
    <w:p w:rsidR="00F0668F" w:rsidRPr="00F0668F" w:rsidRDefault="00F0668F" w:rsidP="00F0668F">
      <w:pPr>
        <w:widowControl w:val="0"/>
        <w:suppressAutoHyphens w:val="0"/>
        <w:autoSpaceDE w:val="0"/>
        <w:autoSpaceDN w:val="0"/>
        <w:spacing w:before="6" w:after="0" w:line="240" w:lineRule="auto"/>
        <w:rPr>
          <w:rFonts w:ascii="Times New Roman" w:eastAsia="Times New Roman" w:hAnsi="Times New Roman" w:cs="Times New Roman"/>
          <w:color w:val="auto"/>
          <w:kern w:val="0"/>
          <w:sz w:val="24"/>
          <w:szCs w:val="24"/>
          <w:lang w:eastAsia="ru-RU" w:bidi="ru-RU"/>
        </w:rPr>
      </w:pPr>
    </w:p>
    <w:p w:rsidR="00F0668F" w:rsidRPr="00F0668F" w:rsidRDefault="00F0668F" w:rsidP="00F0668F">
      <w:pPr>
        <w:widowControl w:val="0"/>
        <w:suppressAutoHyphens w:val="0"/>
        <w:autoSpaceDE w:val="0"/>
        <w:autoSpaceDN w:val="0"/>
        <w:spacing w:after="0" w:line="240" w:lineRule="auto"/>
        <w:ind w:left="1158" w:right="1817"/>
        <w:outlineLvl w:val="0"/>
        <w:rPr>
          <w:rFonts w:ascii="Times New Roman" w:eastAsia="Times New Roman" w:hAnsi="Times New Roman" w:cs="Times New Roman"/>
          <w:b/>
          <w:bCs/>
          <w:color w:val="auto"/>
          <w:kern w:val="0"/>
          <w:sz w:val="24"/>
          <w:szCs w:val="24"/>
          <w:lang w:eastAsia="ru-RU" w:bidi="ru-RU"/>
        </w:rPr>
      </w:pPr>
      <w:r w:rsidRPr="00F0668F">
        <w:rPr>
          <w:rFonts w:ascii="Times New Roman" w:eastAsia="Times New Roman" w:hAnsi="Times New Roman" w:cs="Times New Roman"/>
          <w:b/>
          <w:bCs/>
          <w:color w:val="auto"/>
          <w:kern w:val="0"/>
          <w:sz w:val="24"/>
          <w:szCs w:val="24"/>
          <w:lang w:eastAsia="ru-RU" w:bidi="ru-RU"/>
        </w:rPr>
        <w:t xml:space="preserve">Недельный учебный план АООП (вариант 2) </w:t>
      </w:r>
      <w:proofErr w:type="gramStart"/>
      <w:r w:rsidRPr="00F0668F">
        <w:rPr>
          <w:rFonts w:ascii="Times New Roman" w:eastAsia="Times New Roman" w:hAnsi="Times New Roman" w:cs="Times New Roman"/>
          <w:b/>
          <w:bCs/>
          <w:color w:val="auto"/>
          <w:kern w:val="0"/>
          <w:sz w:val="24"/>
          <w:szCs w:val="24"/>
          <w:lang w:eastAsia="ru-RU" w:bidi="ru-RU"/>
        </w:rPr>
        <w:t>для</w:t>
      </w:r>
      <w:proofErr w:type="gramEnd"/>
      <w:r w:rsidRPr="00F0668F">
        <w:rPr>
          <w:rFonts w:ascii="Times New Roman" w:eastAsia="Times New Roman" w:hAnsi="Times New Roman" w:cs="Times New Roman"/>
          <w:b/>
          <w:bCs/>
          <w:color w:val="auto"/>
          <w:kern w:val="0"/>
          <w:sz w:val="24"/>
          <w:szCs w:val="24"/>
          <w:lang w:eastAsia="ru-RU" w:bidi="ru-RU"/>
        </w:rPr>
        <w:t xml:space="preserve"> обучающихся с умственной отсталостью</w:t>
      </w:r>
    </w:p>
    <w:p w:rsidR="00F0668F" w:rsidRPr="00F0668F" w:rsidRDefault="00F0668F" w:rsidP="00F0668F">
      <w:pPr>
        <w:widowControl w:val="0"/>
        <w:suppressAutoHyphens w:val="0"/>
        <w:autoSpaceDE w:val="0"/>
        <w:autoSpaceDN w:val="0"/>
        <w:spacing w:before="2" w:after="0" w:line="240" w:lineRule="auto"/>
        <w:ind w:right="1453"/>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(интеллектуальными нарушениями) 1 (</w:t>
      </w:r>
      <w:proofErr w:type="gramStart"/>
      <w:r w:rsidRPr="00F0668F">
        <w:rPr>
          <w:rFonts w:ascii="Times New Roman" w:eastAsia="Times New Roman" w:hAnsi="Times New Roman" w:cs="Times New Roman"/>
          <w:b/>
          <w:color w:val="auto"/>
          <w:kern w:val="0"/>
          <w:sz w:val="24"/>
          <w:szCs w:val="24"/>
          <w:lang w:eastAsia="ru-RU" w:bidi="ru-RU"/>
        </w:rPr>
        <w:t>дополнительный</w:t>
      </w:r>
      <w:proofErr w:type="gramEnd"/>
      <w:r w:rsidRPr="00F0668F">
        <w:rPr>
          <w:rFonts w:ascii="Times New Roman" w:eastAsia="Times New Roman" w:hAnsi="Times New Roman" w:cs="Times New Roman"/>
          <w:b/>
          <w:color w:val="auto"/>
          <w:kern w:val="0"/>
          <w:sz w:val="24"/>
          <w:szCs w:val="24"/>
          <w:lang w:eastAsia="ru-RU" w:bidi="ru-RU"/>
        </w:rPr>
        <w:t>) – 4 классы</w:t>
      </w: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2"/>
        <w:gridCol w:w="2694"/>
        <w:gridCol w:w="708"/>
        <w:gridCol w:w="850"/>
        <w:gridCol w:w="855"/>
        <w:gridCol w:w="708"/>
        <w:gridCol w:w="850"/>
        <w:gridCol w:w="994"/>
      </w:tblGrid>
      <w:tr w:rsidR="00F0668F" w:rsidRPr="00F0668F" w:rsidTr="00F0668F">
        <w:trPr>
          <w:trHeight w:val="340"/>
        </w:trPr>
        <w:tc>
          <w:tcPr>
            <w:tcW w:w="2232" w:type="dxa"/>
            <w:vMerge w:val="restart"/>
          </w:tcPr>
          <w:p w:rsidR="00F0668F" w:rsidRPr="00F0668F" w:rsidRDefault="00F0668F" w:rsidP="00F0668F">
            <w:pPr>
              <w:suppressAutoHyphens w:val="0"/>
              <w:rPr>
                <w:rFonts w:ascii="Times New Roman" w:eastAsia="Times New Roman" w:hAnsi="Times New Roman" w:cs="Times New Roman"/>
                <w:b/>
                <w:color w:val="auto"/>
                <w:kern w:val="0"/>
                <w:sz w:val="24"/>
                <w:szCs w:val="24"/>
                <w:lang w:eastAsia="ru-RU" w:bidi="ru-RU"/>
              </w:rPr>
            </w:pPr>
          </w:p>
          <w:p w:rsidR="00F0668F" w:rsidRPr="00F0668F" w:rsidRDefault="00F0668F" w:rsidP="00F0668F">
            <w:pPr>
              <w:suppressAutoHyphens w:val="0"/>
              <w:spacing w:before="1"/>
              <w:ind w:right="883"/>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Предметн</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ые</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области</w:t>
            </w:r>
            <w:proofErr w:type="spellEnd"/>
          </w:p>
        </w:tc>
        <w:tc>
          <w:tcPr>
            <w:tcW w:w="2694" w:type="dxa"/>
            <w:vMerge w:val="restart"/>
          </w:tcPr>
          <w:p w:rsidR="00F0668F" w:rsidRPr="00F0668F" w:rsidRDefault="00F0668F" w:rsidP="00F0668F">
            <w:pPr>
              <w:suppressAutoHyphens w:val="0"/>
              <w:rPr>
                <w:rFonts w:ascii="Times New Roman" w:eastAsia="Times New Roman" w:hAnsi="Times New Roman" w:cs="Times New Roman"/>
                <w:b/>
                <w:color w:val="auto"/>
                <w:kern w:val="0"/>
                <w:sz w:val="24"/>
                <w:szCs w:val="24"/>
                <w:lang w:eastAsia="ru-RU" w:bidi="ru-RU"/>
              </w:rPr>
            </w:pPr>
          </w:p>
          <w:p w:rsidR="00F0668F" w:rsidRPr="00F0668F" w:rsidRDefault="00F0668F" w:rsidP="00F0668F">
            <w:pPr>
              <w:suppressAutoHyphens w:val="0"/>
              <w:spacing w:before="1"/>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Классы</w:t>
            </w:r>
            <w:proofErr w:type="spellEnd"/>
          </w:p>
          <w:p w:rsidR="00F0668F" w:rsidRPr="00F0668F" w:rsidRDefault="00F0668F" w:rsidP="00F0668F">
            <w:pPr>
              <w:suppressAutoHyphens w:val="0"/>
              <w:spacing w:line="270" w:lineRule="atLeast"/>
              <w:ind w:right="1585"/>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Учебные</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предмет</w:t>
            </w:r>
            <w:proofErr w:type="spellEnd"/>
            <w:r w:rsidRPr="00F0668F">
              <w:rPr>
                <w:rFonts w:ascii="Times New Roman" w:eastAsia="Times New Roman" w:hAnsi="Times New Roman" w:cs="Times New Roman"/>
                <w:b/>
                <w:color w:val="auto"/>
                <w:kern w:val="0"/>
                <w:sz w:val="24"/>
                <w:szCs w:val="24"/>
                <w:lang w:eastAsia="ru-RU" w:bidi="ru-RU"/>
              </w:rPr>
              <w:t xml:space="preserve"> ы</w:t>
            </w:r>
          </w:p>
        </w:tc>
        <w:tc>
          <w:tcPr>
            <w:tcW w:w="3971" w:type="dxa"/>
            <w:gridSpan w:val="5"/>
          </w:tcPr>
          <w:p w:rsidR="00F0668F" w:rsidRPr="00F0668F" w:rsidRDefault="00F0668F" w:rsidP="00F0668F">
            <w:pPr>
              <w:suppressAutoHyphens w:val="0"/>
              <w:spacing w:line="263" w:lineRule="exact"/>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Количество</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часов</w:t>
            </w:r>
            <w:proofErr w:type="spellEnd"/>
            <w:r w:rsidRPr="00F0668F">
              <w:rPr>
                <w:rFonts w:ascii="Times New Roman" w:eastAsia="Times New Roman" w:hAnsi="Times New Roman" w:cs="Times New Roman"/>
                <w:b/>
                <w:color w:val="auto"/>
                <w:kern w:val="0"/>
                <w:sz w:val="24"/>
                <w:szCs w:val="24"/>
                <w:lang w:eastAsia="ru-RU" w:bidi="ru-RU"/>
              </w:rPr>
              <w:t xml:space="preserve"> в </w:t>
            </w:r>
            <w:proofErr w:type="spellStart"/>
            <w:r w:rsidRPr="00F0668F">
              <w:rPr>
                <w:rFonts w:ascii="Times New Roman" w:eastAsia="Times New Roman" w:hAnsi="Times New Roman" w:cs="Times New Roman"/>
                <w:b/>
                <w:color w:val="auto"/>
                <w:kern w:val="0"/>
                <w:sz w:val="24"/>
                <w:szCs w:val="24"/>
                <w:lang w:eastAsia="ru-RU" w:bidi="ru-RU"/>
              </w:rPr>
              <w:t>неделю</w:t>
            </w:r>
            <w:proofErr w:type="spellEnd"/>
          </w:p>
        </w:tc>
        <w:tc>
          <w:tcPr>
            <w:tcW w:w="994" w:type="dxa"/>
            <w:vMerge w:val="restart"/>
          </w:tcPr>
          <w:p w:rsidR="00F0668F" w:rsidRPr="00F0668F" w:rsidRDefault="00F0668F" w:rsidP="00F0668F">
            <w:pPr>
              <w:suppressAutoHyphens w:val="0"/>
              <w:spacing w:line="263" w:lineRule="exact"/>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Всего</w:t>
            </w:r>
            <w:proofErr w:type="spellEnd"/>
          </w:p>
        </w:tc>
      </w:tr>
      <w:tr w:rsidR="00F0668F" w:rsidRPr="00F0668F" w:rsidTr="00F0668F">
        <w:trPr>
          <w:trHeight w:val="1007"/>
        </w:trPr>
        <w:tc>
          <w:tcPr>
            <w:tcW w:w="2232"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2694"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708" w:type="dxa"/>
          </w:tcPr>
          <w:p w:rsidR="00F0668F" w:rsidRPr="00F0668F" w:rsidRDefault="00F0668F" w:rsidP="00F0668F">
            <w:pPr>
              <w:suppressAutoHyphens w:val="0"/>
              <w:spacing w:line="262" w:lineRule="exact"/>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9"/>
                <w:kern w:val="0"/>
                <w:sz w:val="24"/>
                <w:szCs w:val="24"/>
                <w:lang w:eastAsia="ru-RU" w:bidi="ru-RU"/>
              </w:rPr>
              <w:t>I</w:t>
            </w:r>
          </w:p>
          <w:p w:rsidR="00F0668F" w:rsidRPr="00F0668F" w:rsidRDefault="00F0668F" w:rsidP="00F0668F">
            <w:pPr>
              <w:suppressAutoHyphens w:val="0"/>
              <w:spacing w:line="272" w:lineRule="exact"/>
              <w:ind w:right="106"/>
              <w:jc w:val="center"/>
              <w:rPr>
                <w:rFonts w:ascii="Times New Roman" w:eastAsia="Times New Roman" w:hAnsi="Times New Roman" w:cs="Times New Roman"/>
                <w:b/>
                <w:color w:val="auto"/>
                <w:kern w:val="0"/>
                <w:sz w:val="24"/>
                <w:szCs w:val="24"/>
                <w:lang w:eastAsia="ru-RU" w:bidi="ru-RU"/>
              </w:rPr>
            </w:pPr>
            <w:proofErr w:type="spellStart"/>
            <w:proofErr w:type="gramStart"/>
            <w:r w:rsidRPr="00F0668F">
              <w:rPr>
                <w:rFonts w:ascii="Times New Roman" w:eastAsia="Times New Roman" w:hAnsi="Times New Roman" w:cs="Times New Roman"/>
                <w:b/>
                <w:color w:val="auto"/>
                <w:kern w:val="0"/>
                <w:sz w:val="24"/>
                <w:szCs w:val="24"/>
                <w:lang w:eastAsia="ru-RU" w:bidi="ru-RU"/>
              </w:rPr>
              <w:t>доп</w:t>
            </w:r>
            <w:proofErr w:type="spellEnd"/>
            <w:proofErr w:type="gramEnd"/>
            <w:r w:rsidRPr="00F0668F">
              <w:rPr>
                <w:rFonts w:ascii="Times New Roman" w:eastAsia="Times New Roman" w:hAnsi="Times New Roman" w:cs="Times New Roman"/>
                <w:b/>
                <w:color w:val="auto"/>
                <w:kern w:val="0"/>
                <w:sz w:val="24"/>
                <w:szCs w:val="24"/>
                <w:lang w:eastAsia="ru-RU" w:bidi="ru-RU"/>
              </w:rPr>
              <w:t>.</w:t>
            </w:r>
          </w:p>
        </w:tc>
        <w:tc>
          <w:tcPr>
            <w:tcW w:w="850" w:type="dxa"/>
          </w:tcPr>
          <w:p w:rsidR="00F0668F" w:rsidRPr="00F0668F" w:rsidRDefault="00F0668F" w:rsidP="00F0668F">
            <w:pPr>
              <w:suppressAutoHyphens w:val="0"/>
              <w:spacing w:line="268" w:lineRule="exact"/>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9"/>
                <w:kern w:val="0"/>
                <w:sz w:val="24"/>
                <w:szCs w:val="24"/>
                <w:lang w:eastAsia="ru-RU" w:bidi="ru-RU"/>
              </w:rPr>
              <w:t>I</w:t>
            </w:r>
          </w:p>
        </w:tc>
        <w:tc>
          <w:tcPr>
            <w:tcW w:w="855" w:type="dxa"/>
          </w:tcPr>
          <w:p w:rsidR="00F0668F" w:rsidRPr="00F0668F" w:rsidRDefault="00F0668F" w:rsidP="00F0668F">
            <w:pPr>
              <w:suppressAutoHyphens w:val="0"/>
              <w:spacing w:line="268"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II</w:t>
            </w:r>
          </w:p>
        </w:tc>
        <w:tc>
          <w:tcPr>
            <w:tcW w:w="708" w:type="dxa"/>
          </w:tcPr>
          <w:p w:rsidR="00F0668F" w:rsidRPr="00F0668F" w:rsidRDefault="00F0668F" w:rsidP="00F0668F">
            <w:pPr>
              <w:suppressAutoHyphens w:val="0"/>
              <w:spacing w:line="268" w:lineRule="exact"/>
              <w:ind w:right="104"/>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III</w:t>
            </w:r>
          </w:p>
        </w:tc>
        <w:tc>
          <w:tcPr>
            <w:tcW w:w="850" w:type="dxa"/>
          </w:tcPr>
          <w:p w:rsidR="00F0668F" w:rsidRPr="00F0668F" w:rsidRDefault="00F0668F" w:rsidP="00F0668F">
            <w:pPr>
              <w:suppressAutoHyphens w:val="0"/>
              <w:spacing w:line="268" w:lineRule="exact"/>
              <w:ind w:right="215"/>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IV</w:t>
            </w:r>
          </w:p>
        </w:tc>
        <w:tc>
          <w:tcPr>
            <w:tcW w:w="994"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r>
      <w:tr w:rsidR="00F0668F" w:rsidRPr="00F0668F" w:rsidTr="00F0668F">
        <w:trPr>
          <w:trHeight w:val="266"/>
        </w:trPr>
        <w:tc>
          <w:tcPr>
            <w:tcW w:w="9891" w:type="dxa"/>
            <w:gridSpan w:val="8"/>
            <w:shd w:val="clear" w:color="auto" w:fill="BDBDBD"/>
          </w:tcPr>
          <w:p w:rsidR="00F0668F" w:rsidRPr="00F0668F" w:rsidRDefault="00F0668F" w:rsidP="00F0668F">
            <w:pPr>
              <w:suppressAutoHyphens w:val="0"/>
              <w:spacing w:line="247" w:lineRule="exact"/>
              <w:rPr>
                <w:rFonts w:ascii="Times New Roman" w:eastAsia="Times New Roman" w:hAnsi="Times New Roman" w:cs="Times New Roman"/>
                <w:i/>
                <w:color w:val="auto"/>
                <w:kern w:val="0"/>
                <w:sz w:val="24"/>
                <w:szCs w:val="24"/>
                <w:lang w:eastAsia="ru-RU" w:bidi="ru-RU"/>
              </w:rPr>
            </w:pPr>
            <w:r w:rsidRPr="00F0668F">
              <w:rPr>
                <w:rFonts w:ascii="Times New Roman" w:eastAsia="Times New Roman" w:hAnsi="Times New Roman" w:cs="Times New Roman"/>
                <w:i/>
                <w:color w:val="auto"/>
                <w:kern w:val="0"/>
                <w:sz w:val="24"/>
                <w:szCs w:val="24"/>
                <w:lang w:eastAsia="ru-RU" w:bidi="ru-RU"/>
              </w:rPr>
              <w:t xml:space="preserve">I. </w:t>
            </w:r>
            <w:proofErr w:type="spellStart"/>
            <w:r w:rsidRPr="00F0668F">
              <w:rPr>
                <w:rFonts w:ascii="Times New Roman" w:eastAsia="Times New Roman" w:hAnsi="Times New Roman" w:cs="Times New Roman"/>
                <w:i/>
                <w:color w:val="auto"/>
                <w:kern w:val="0"/>
                <w:sz w:val="24"/>
                <w:szCs w:val="24"/>
                <w:lang w:eastAsia="ru-RU" w:bidi="ru-RU"/>
              </w:rPr>
              <w:t>Обязательная</w:t>
            </w:r>
            <w:proofErr w:type="spellEnd"/>
            <w:r w:rsidRPr="00F0668F">
              <w:rPr>
                <w:rFonts w:ascii="Times New Roman" w:eastAsia="Times New Roman" w:hAnsi="Times New Roman" w:cs="Times New Roman"/>
                <w:i/>
                <w:color w:val="auto"/>
                <w:kern w:val="0"/>
                <w:sz w:val="24"/>
                <w:szCs w:val="24"/>
                <w:lang w:eastAsia="ru-RU" w:bidi="ru-RU"/>
              </w:rPr>
              <w:t xml:space="preserve"> </w:t>
            </w:r>
            <w:proofErr w:type="spellStart"/>
            <w:r w:rsidRPr="00F0668F">
              <w:rPr>
                <w:rFonts w:ascii="Times New Roman" w:eastAsia="Times New Roman" w:hAnsi="Times New Roman" w:cs="Times New Roman"/>
                <w:i/>
                <w:color w:val="auto"/>
                <w:kern w:val="0"/>
                <w:sz w:val="24"/>
                <w:szCs w:val="24"/>
                <w:lang w:eastAsia="ru-RU" w:bidi="ru-RU"/>
              </w:rPr>
              <w:t>часть</w:t>
            </w:r>
            <w:proofErr w:type="spellEnd"/>
          </w:p>
        </w:tc>
      </w:tr>
      <w:tr w:rsidR="00F0668F" w:rsidRPr="00F0668F" w:rsidTr="00F0668F">
        <w:trPr>
          <w:trHeight w:val="892"/>
        </w:trPr>
        <w:tc>
          <w:tcPr>
            <w:tcW w:w="2232" w:type="dxa"/>
          </w:tcPr>
          <w:p w:rsidR="00F0668F" w:rsidRPr="00F0668F" w:rsidRDefault="00F0668F" w:rsidP="00F0668F">
            <w:pPr>
              <w:suppressAutoHyphens w:val="0"/>
              <w:ind w:right="1133"/>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1. </w:t>
            </w:r>
            <w:proofErr w:type="spellStart"/>
            <w:r w:rsidRPr="00F0668F">
              <w:rPr>
                <w:rFonts w:ascii="Times New Roman" w:eastAsia="Times New Roman" w:hAnsi="Times New Roman" w:cs="Times New Roman"/>
                <w:color w:val="auto"/>
                <w:kern w:val="0"/>
                <w:sz w:val="24"/>
                <w:szCs w:val="24"/>
                <w:lang w:eastAsia="ru-RU" w:bidi="ru-RU"/>
              </w:rPr>
              <w:t>Язык</w:t>
            </w:r>
            <w:proofErr w:type="spellEnd"/>
            <w:r w:rsidRPr="00F0668F">
              <w:rPr>
                <w:rFonts w:ascii="Times New Roman" w:eastAsia="Times New Roman" w:hAnsi="Times New Roman" w:cs="Times New Roman"/>
                <w:color w:val="auto"/>
                <w:kern w:val="0"/>
                <w:sz w:val="24"/>
                <w:szCs w:val="24"/>
                <w:lang w:eastAsia="ru-RU" w:bidi="ru-RU"/>
              </w:rPr>
              <w:t xml:space="preserve"> и </w:t>
            </w:r>
            <w:proofErr w:type="spellStart"/>
            <w:r w:rsidRPr="00F0668F">
              <w:rPr>
                <w:rFonts w:ascii="Times New Roman" w:eastAsia="Times New Roman" w:hAnsi="Times New Roman" w:cs="Times New Roman"/>
                <w:color w:val="auto"/>
                <w:kern w:val="0"/>
                <w:sz w:val="24"/>
                <w:szCs w:val="24"/>
                <w:lang w:eastAsia="ru-RU" w:bidi="ru-RU"/>
              </w:rPr>
              <w:t>речевая</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практика</w:t>
            </w:r>
            <w:proofErr w:type="spellEnd"/>
          </w:p>
        </w:tc>
        <w:tc>
          <w:tcPr>
            <w:tcW w:w="2694" w:type="dxa"/>
          </w:tcPr>
          <w:p w:rsidR="00F0668F" w:rsidRPr="00F0668F" w:rsidRDefault="00F0668F" w:rsidP="00F0668F">
            <w:pPr>
              <w:suppressAutoHyphens w:val="0"/>
              <w:ind w:right="961"/>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1.1 </w:t>
            </w:r>
            <w:proofErr w:type="spellStart"/>
            <w:r w:rsidRPr="00F0668F">
              <w:rPr>
                <w:rFonts w:ascii="Times New Roman" w:eastAsia="Times New Roman" w:hAnsi="Times New Roman" w:cs="Times New Roman"/>
                <w:color w:val="auto"/>
                <w:kern w:val="0"/>
                <w:sz w:val="24"/>
                <w:szCs w:val="24"/>
                <w:lang w:eastAsia="ru-RU" w:bidi="ru-RU"/>
              </w:rPr>
              <w:t>Речь</w:t>
            </w:r>
            <w:proofErr w:type="spellEnd"/>
            <w:r w:rsidRPr="00F0668F">
              <w:rPr>
                <w:rFonts w:ascii="Times New Roman" w:eastAsia="Times New Roman" w:hAnsi="Times New Roman" w:cs="Times New Roman"/>
                <w:color w:val="auto"/>
                <w:kern w:val="0"/>
                <w:sz w:val="24"/>
                <w:szCs w:val="24"/>
                <w:lang w:eastAsia="ru-RU" w:bidi="ru-RU"/>
              </w:rPr>
              <w:t xml:space="preserve"> и </w:t>
            </w:r>
            <w:proofErr w:type="spellStart"/>
            <w:r w:rsidRPr="00F0668F">
              <w:rPr>
                <w:rFonts w:ascii="Times New Roman" w:eastAsia="Times New Roman" w:hAnsi="Times New Roman" w:cs="Times New Roman"/>
                <w:color w:val="auto"/>
                <w:kern w:val="0"/>
                <w:sz w:val="24"/>
                <w:szCs w:val="24"/>
                <w:lang w:eastAsia="ru-RU" w:bidi="ru-RU"/>
              </w:rPr>
              <w:t>альтернативная</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коммуникация</w:t>
            </w:r>
            <w:proofErr w:type="spellEnd"/>
          </w:p>
        </w:tc>
        <w:tc>
          <w:tcPr>
            <w:tcW w:w="708"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850"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855"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708"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0"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994" w:type="dxa"/>
          </w:tcPr>
          <w:p w:rsidR="00F0668F" w:rsidRPr="00F0668F" w:rsidRDefault="00F0668F" w:rsidP="00F0668F">
            <w:pPr>
              <w:suppressAutoHyphens w:val="0"/>
              <w:spacing w:line="263" w:lineRule="exact"/>
              <w:ind w:right="19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13</w:t>
            </w:r>
          </w:p>
        </w:tc>
      </w:tr>
      <w:tr w:rsidR="00F0668F" w:rsidRPr="00F0668F" w:rsidTr="00F0668F">
        <w:trPr>
          <w:trHeight w:val="717"/>
        </w:trPr>
        <w:tc>
          <w:tcPr>
            <w:tcW w:w="2232"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2. </w:t>
            </w:r>
            <w:proofErr w:type="spellStart"/>
            <w:r w:rsidRPr="00F0668F">
              <w:rPr>
                <w:rFonts w:ascii="Times New Roman" w:eastAsia="Times New Roman" w:hAnsi="Times New Roman" w:cs="Times New Roman"/>
                <w:color w:val="auto"/>
                <w:kern w:val="0"/>
                <w:sz w:val="24"/>
                <w:szCs w:val="24"/>
                <w:lang w:eastAsia="ru-RU" w:bidi="ru-RU"/>
              </w:rPr>
              <w:t>Математика</w:t>
            </w:r>
            <w:proofErr w:type="spellEnd"/>
          </w:p>
        </w:tc>
        <w:tc>
          <w:tcPr>
            <w:tcW w:w="2694" w:type="dxa"/>
          </w:tcPr>
          <w:p w:rsidR="00F0668F" w:rsidRPr="00F0668F" w:rsidRDefault="00F0668F" w:rsidP="00F0668F">
            <w:pPr>
              <w:suppressAutoHyphens w:val="0"/>
              <w:ind w:right="527"/>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2.1.Математическ </w:t>
            </w:r>
            <w:proofErr w:type="spellStart"/>
            <w:r w:rsidRPr="00F0668F">
              <w:rPr>
                <w:rFonts w:ascii="Times New Roman" w:eastAsia="Times New Roman" w:hAnsi="Times New Roman" w:cs="Times New Roman"/>
                <w:color w:val="auto"/>
                <w:kern w:val="0"/>
                <w:sz w:val="24"/>
                <w:szCs w:val="24"/>
                <w:lang w:eastAsia="ru-RU" w:bidi="ru-RU"/>
              </w:rPr>
              <w:t>ие</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представления</w:t>
            </w:r>
            <w:proofErr w:type="spellEnd"/>
          </w:p>
        </w:tc>
        <w:tc>
          <w:tcPr>
            <w:tcW w:w="708"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0"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5"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708"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0"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994" w:type="dxa"/>
          </w:tcPr>
          <w:p w:rsidR="00F0668F" w:rsidRPr="00F0668F" w:rsidRDefault="00F0668F" w:rsidP="00F0668F">
            <w:pPr>
              <w:suppressAutoHyphens w:val="0"/>
              <w:spacing w:line="263" w:lineRule="exact"/>
              <w:ind w:right="19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w:t>
            </w:r>
          </w:p>
        </w:tc>
      </w:tr>
      <w:tr w:rsidR="00F0668F" w:rsidRPr="00F0668F" w:rsidTr="00F0668F">
        <w:trPr>
          <w:trHeight w:val="1053"/>
        </w:trPr>
        <w:tc>
          <w:tcPr>
            <w:tcW w:w="2232" w:type="dxa"/>
            <w:vMerge w:val="restart"/>
          </w:tcPr>
          <w:p w:rsidR="00F0668F" w:rsidRPr="00F0668F" w:rsidRDefault="00F0668F" w:rsidP="00F0668F">
            <w:pPr>
              <w:suppressAutoHyphens w:val="0"/>
              <w:spacing w:line="263" w:lineRule="exact"/>
              <w:ind w:right="-15"/>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3. </w:t>
            </w:r>
            <w:proofErr w:type="spellStart"/>
            <w:r w:rsidRPr="00F0668F">
              <w:rPr>
                <w:rFonts w:ascii="Times New Roman" w:eastAsia="Times New Roman" w:hAnsi="Times New Roman" w:cs="Times New Roman"/>
                <w:color w:val="auto"/>
                <w:kern w:val="0"/>
                <w:sz w:val="24"/>
                <w:szCs w:val="24"/>
                <w:lang w:eastAsia="ru-RU" w:bidi="ru-RU"/>
              </w:rPr>
              <w:t>Окружающий</w:t>
            </w:r>
            <w:proofErr w:type="spellEnd"/>
            <w:r w:rsidRPr="00F0668F">
              <w:rPr>
                <w:rFonts w:ascii="Times New Roman" w:eastAsia="Times New Roman" w:hAnsi="Times New Roman" w:cs="Times New Roman"/>
                <w:color w:val="auto"/>
                <w:spacing w:val="-10"/>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мир</w:t>
            </w:r>
            <w:proofErr w:type="spellEnd"/>
          </w:p>
        </w:tc>
        <w:tc>
          <w:tcPr>
            <w:tcW w:w="2694" w:type="dxa"/>
          </w:tcPr>
          <w:p w:rsidR="00F0668F" w:rsidRPr="00F0668F" w:rsidRDefault="00F0668F" w:rsidP="00F0668F">
            <w:pPr>
              <w:suppressAutoHyphens w:val="0"/>
              <w:spacing w:line="27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3.1</w:t>
            </w:r>
          </w:p>
          <w:p w:rsidR="00F0668F" w:rsidRPr="00F0668F" w:rsidRDefault="00F0668F" w:rsidP="00F0668F">
            <w:pPr>
              <w:suppressAutoHyphens w:val="0"/>
              <w:spacing w:line="270" w:lineRule="atLeast"/>
              <w:ind w:right="1142"/>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spacing w:val="-1"/>
                <w:kern w:val="0"/>
                <w:sz w:val="24"/>
                <w:szCs w:val="24"/>
                <w:lang w:eastAsia="ru-RU" w:bidi="ru-RU"/>
              </w:rPr>
              <w:t>Окружающий</w:t>
            </w:r>
            <w:proofErr w:type="spellEnd"/>
            <w:r w:rsidRPr="00F0668F">
              <w:rPr>
                <w:rFonts w:ascii="Times New Roman" w:eastAsia="Times New Roman" w:hAnsi="Times New Roman" w:cs="Times New Roman"/>
                <w:color w:val="auto"/>
                <w:spacing w:val="-1"/>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природный</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мир</w:t>
            </w:r>
            <w:proofErr w:type="spellEnd"/>
          </w:p>
        </w:tc>
        <w:tc>
          <w:tcPr>
            <w:tcW w:w="708"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0"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5"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708"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0"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994" w:type="dxa"/>
          </w:tcPr>
          <w:p w:rsidR="00F0668F" w:rsidRPr="00F0668F" w:rsidRDefault="00F0668F" w:rsidP="00F0668F">
            <w:pPr>
              <w:suppressAutoHyphens w:val="0"/>
              <w:spacing w:line="263" w:lineRule="exact"/>
              <w:ind w:right="19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w:t>
            </w:r>
          </w:p>
        </w:tc>
      </w:tr>
      <w:tr w:rsidR="00F0668F" w:rsidRPr="00F0668F" w:rsidTr="00F0668F">
        <w:trPr>
          <w:trHeight w:val="421"/>
        </w:trPr>
        <w:tc>
          <w:tcPr>
            <w:tcW w:w="2232"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2694" w:type="dxa"/>
          </w:tcPr>
          <w:p w:rsidR="00F0668F" w:rsidRPr="00F0668F" w:rsidRDefault="00F0668F" w:rsidP="00F0668F">
            <w:pPr>
              <w:suppressAutoHyphens w:val="0"/>
              <w:spacing w:line="216"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3.2 </w:t>
            </w:r>
            <w:proofErr w:type="spellStart"/>
            <w:r w:rsidRPr="00F0668F">
              <w:rPr>
                <w:rFonts w:ascii="Times New Roman" w:eastAsia="Times New Roman" w:hAnsi="Times New Roman" w:cs="Times New Roman"/>
                <w:color w:val="auto"/>
                <w:kern w:val="0"/>
                <w:sz w:val="24"/>
                <w:szCs w:val="24"/>
                <w:lang w:eastAsia="ru-RU" w:bidi="ru-RU"/>
              </w:rPr>
              <w:t>Человек</w:t>
            </w:r>
            <w:proofErr w:type="spellEnd"/>
          </w:p>
        </w:tc>
        <w:tc>
          <w:tcPr>
            <w:tcW w:w="708" w:type="dxa"/>
          </w:tcPr>
          <w:p w:rsidR="00F0668F" w:rsidRPr="00F0668F" w:rsidRDefault="00F0668F" w:rsidP="00F0668F">
            <w:pPr>
              <w:suppressAutoHyphens w:val="0"/>
              <w:spacing w:line="216"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850" w:type="dxa"/>
          </w:tcPr>
          <w:p w:rsidR="00F0668F" w:rsidRPr="00F0668F" w:rsidRDefault="00F0668F" w:rsidP="00F0668F">
            <w:pPr>
              <w:suppressAutoHyphens w:val="0"/>
              <w:spacing w:line="216"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855" w:type="dxa"/>
          </w:tcPr>
          <w:p w:rsidR="00F0668F" w:rsidRPr="00F0668F" w:rsidRDefault="00F0668F" w:rsidP="00F0668F">
            <w:pPr>
              <w:suppressAutoHyphens w:val="0"/>
              <w:spacing w:line="216"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708" w:type="dxa"/>
          </w:tcPr>
          <w:p w:rsidR="00F0668F" w:rsidRPr="00F0668F" w:rsidRDefault="00F0668F" w:rsidP="00F0668F">
            <w:pPr>
              <w:suppressAutoHyphens w:val="0"/>
              <w:spacing w:line="216"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0" w:type="dxa"/>
          </w:tcPr>
          <w:p w:rsidR="00F0668F" w:rsidRPr="00F0668F" w:rsidRDefault="00F0668F" w:rsidP="00F0668F">
            <w:pPr>
              <w:suppressAutoHyphens w:val="0"/>
              <w:spacing w:line="216"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994" w:type="dxa"/>
          </w:tcPr>
          <w:p w:rsidR="00F0668F" w:rsidRPr="00F0668F" w:rsidRDefault="00F0668F" w:rsidP="00F0668F">
            <w:pPr>
              <w:suppressAutoHyphens w:val="0"/>
              <w:spacing w:line="216" w:lineRule="exact"/>
              <w:ind w:right="19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13</w:t>
            </w:r>
          </w:p>
        </w:tc>
      </w:tr>
      <w:tr w:rsidR="00F0668F" w:rsidRPr="00F0668F" w:rsidTr="00F0668F">
        <w:trPr>
          <w:trHeight w:val="422"/>
        </w:trPr>
        <w:tc>
          <w:tcPr>
            <w:tcW w:w="2232"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2694" w:type="dxa"/>
          </w:tcPr>
          <w:p w:rsidR="00F0668F" w:rsidRPr="00F0668F" w:rsidRDefault="00F0668F" w:rsidP="00F0668F">
            <w:pPr>
              <w:suppressAutoHyphens w:val="0"/>
              <w:spacing w:line="26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3.3 </w:t>
            </w:r>
            <w:proofErr w:type="spellStart"/>
            <w:r w:rsidRPr="00F0668F">
              <w:rPr>
                <w:rFonts w:ascii="Times New Roman" w:eastAsia="Times New Roman" w:hAnsi="Times New Roman" w:cs="Times New Roman"/>
                <w:color w:val="auto"/>
                <w:kern w:val="0"/>
                <w:sz w:val="24"/>
                <w:szCs w:val="24"/>
                <w:lang w:eastAsia="ru-RU" w:bidi="ru-RU"/>
              </w:rPr>
              <w:t>Домоводство</w:t>
            </w:r>
            <w:proofErr w:type="spellEnd"/>
          </w:p>
        </w:tc>
        <w:tc>
          <w:tcPr>
            <w:tcW w:w="708" w:type="dxa"/>
          </w:tcPr>
          <w:p w:rsidR="00F0668F" w:rsidRPr="00F0668F" w:rsidRDefault="00F0668F" w:rsidP="00F0668F">
            <w:pPr>
              <w:suppressAutoHyphens w:val="0"/>
              <w:spacing w:line="265"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850" w:type="dxa"/>
          </w:tcPr>
          <w:p w:rsidR="00F0668F" w:rsidRPr="00F0668F" w:rsidRDefault="00F0668F" w:rsidP="00F0668F">
            <w:pPr>
              <w:suppressAutoHyphens w:val="0"/>
              <w:spacing w:line="265"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855" w:type="dxa"/>
          </w:tcPr>
          <w:p w:rsidR="00F0668F" w:rsidRPr="00F0668F" w:rsidRDefault="00F0668F" w:rsidP="00F0668F">
            <w:pPr>
              <w:suppressAutoHyphens w:val="0"/>
              <w:spacing w:line="26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708" w:type="dxa"/>
          </w:tcPr>
          <w:p w:rsidR="00F0668F" w:rsidRPr="00F0668F" w:rsidRDefault="00F0668F" w:rsidP="00F0668F">
            <w:pPr>
              <w:suppressAutoHyphens w:val="0"/>
              <w:spacing w:line="265"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850" w:type="dxa"/>
          </w:tcPr>
          <w:p w:rsidR="00F0668F" w:rsidRPr="00F0668F" w:rsidRDefault="00F0668F" w:rsidP="00F0668F">
            <w:pPr>
              <w:suppressAutoHyphens w:val="0"/>
              <w:spacing w:line="265"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994" w:type="dxa"/>
          </w:tcPr>
          <w:p w:rsidR="00F0668F" w:rsidRPr="00F0668F" w:rsidRDefault="00F0668F" w:rsidP="00F0668F">
            <w:pPr>
              <w:suppressAutoHyphens w:val="0"/>
              <w:spacing w:line="265"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w:t>
            </w:r>
          </w:p>
        </w:tc>
      </w:tr>
      <w:tr w:rsidR="00F0668F" w:rsidRPr="00F0668F" w:rsidTr="00F0668F">
        <w:trPr>
          <w:trHeight w:val="1079"/>
        </w:trPr>
        <w:tc>
          <w:tcPr>
            <w:tcW w:w="2232"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2694" w:type="dxa"/>
          </w:tcPr>
          <w:p w:rsidR="00F0668F" w:rsidRPr="00F0668F" w:rsidRDefault="00F0668F" w:rsidP="00F0668F">
            <w:pPr>
              <w:suppressAutoHyphens w:val="0"/>
              <w:spacing w:line="271"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3.4.</w:t>
            </w:r>
          </w:p>
          <w:p w:rsidR="00F0668F" w:rsidRPr="00F0668F" w:rsidRDefault="00F0668F" w:rsidP="00F0668F">
            <w:pPr>
              <w:suppressAutoHyphens w:val="0"/>
              <w:spacing w:line="270"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Окружающий</w:t>
            </w:r>
            <w:proofErr w:type="spellEnd"/>
          </w:p>
          <w:p w:rsidR="00F0668F" w:rsidRPr="00F0668F" w:rsidRDefault="00F0668F" w:rsidP="00F0668F">
            <w:pPr>
              <w:suppressAutoHyphens w:val="0"/>
              <w:spacing w:before="7" w:line="268" w:lineRule="exact"/>
              <w:ind w:right="1318"/>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социальный</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мир</w:t>
            </w:r>
            <w:proofErr w:type="spellEnd"/>
          </w:p>
        </w:tc>
        <w:tc>
          <w:tcPr>
            <w:tcW w:w="708" w:type="dxa"/>
          </w:tcPr>
          <w:p w:rsidR="00F0668F" w:rsidRPr="00F0668F" w:rsidRDefault="00F0668F" w:rsidP="00F0668F">
            <w:pPr>
              <w:suppressAutoHyphens w:val="0"/>
              <w:spacing w:line="26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w:t>
            </w:r>
          </w:p>
        </w:tc>
        <w:tc>
          <w:tcPr>
            <w:tcW w:w="850" w:type="dxa"/>
          </w:tcPr>
          <w:p w:rsidR="00F0668F" w:rsidRPr="00F0668F" w:rsidRDefault="00F0668F" w:rsidP="00F0668F">
            <w:pPr>
              <w:suppressAutoHyphens w:val="0"/>
              <w:spacing w:line="26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w:t>
            </w:r>
          </w:p>
        </w:tc>
        <w:tc>
          <w:tcPr>
            <w:tcW w:w="855" w:type="dxa"/>
          </w:tcPr>
          <w:p w:rsidR="00F0668F" w:rsidRPr="00F0668F" w:rsidRDefault="00F0668F" w:rsidP="00F0668F">
            <w:pPr>
              <w:suppressAutoHyphens w:val="0"/>
              <w:spacing w:line="26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w:t>
            </w:r>
          </w:p>
        </w:tc>
        <w:tc>
          <w:tcPr>
            <w:tcW w:w="708" w:type="dxa"/>
          </w:tcPr>
          <w:p w:rsidR="00F0668F" w:rsidRPr="00F0668F" w:rsidRDefault="00F0668F" w:rsidP="00F0668F">
            <w:pPr>
              <w:suppressAutoHyphens w:val="0"/>
              <w:spacing w:line="26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0" w:type="dxa"/>
          </w:tcPr>
          <w:p w:rsidR="00F0668F" w:rsidRPr="00F0668F" w:rsidRDefault="00F0668F" w:rsidP="00F0668F">
            <w:pPr>
              <w:suppressAutoHyphens w:val="0"/>
              <w:spacing w:line="26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994" w:type="dxa"/>
          </w:tcPr>
          <w:p w:rsidR="00F0668F" w:rsidRPr="00F0668F" w:rsidRDefault="00F0668F" w:rsidP="00F0668F">
            <w:pPr>
              <w:suppressAutoHyphens w:val="0"/>
              <w:spacing w:line="26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7</w:t>
            </w:r>
          </w:p>
        </w:tc>
      </w:tr>
      <w:tr w:rsidR="00F0668F" w:rsidRPr="00F0668F" w:rsidTr="00F0668F">
        <w:trPr>
          <w:trHeight w:val="335"/>
        </w:trPr>
        <w:tc>
          <w:tcPr>
            <w:tcW w:w="2232" w:type="dxa"/>
            <w:vMerge w:val="restart"/>
          </w:tcPr>
          <w:p w:rsidR="00F0668F" w:rsidRPr="00F0668F" w:rsidRDefault="00F0668F" w:rsidP="00F0668F">
            <w:pPr>
              <w:suppressAutoHyphens w:val="0"/>
              <w:spacing w:line="25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4.</w:t>
            </w:r>
          </w:p>
          <w:p w:rsidR="00F0668F" w:rsidRPr="00F0668F" w:rsidRDefault="00F0668F" w:rsidP="00F0668F">
            <w:pPr>
              <w:suppressAutoHyphens w:val="0"/>
              <w:spacing w:line="271"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Искусство</w:t>
            </w:r>
            <w:proofErr w:type="spellEnd"/>
          </w:p>
        </w:tc>
        <w:tc>
          <w:tcPr>
            <w:tcW w:w="2694"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4.1 </w:t>
            </w:r>
            <w:proofErr w:type="spellStart"/>
            <w:r w:rsidRPr="00F0668F">
              <w:rPr>
                <w:rFonts w:ascii="Times New Roman" w:eastAsia="Times New Roman" w:hAnsi="Times New Roman" w:cs="Times New Roman"/>
                <w:color w:val="auto"/>
                <w:kern w:val="0"/>
                <w:sz w:val="24"/>
                <w:szCs w:val="24"/>
                <w:lang w:eastAsia="ru-RU" w:bidi="ru-RU"/>
              </w:rPr>
              <w:t>Музыка</w:t>
            </w:r>
            <w:proofErr w:type="spellEnd"/>
            <w:r w:rsidRPr="00F0668F">
              <w:rPr>
                <w:rFonts w:ascii="Times New Roman" w:eastAsia="Times New Roman" w:hAnsi="Times New Roman" w:cs="Times New Roman"/>
                <w:color w:val="auto"/>
                <w:kern w:val="0"/>
                <w:sz w:val="24"/>
                <w:szCs w:val="24"/>
                <w:lang w:eastAsia="ru-RU" w:bidi="ru-RU"/>
              </w:rPr>
              <w:t xml:space="preserve"> и </w:t>
            </w:r>
            <w:proofErr w:type="spellStart"/>
            <w:r w:rsidRPr="00F0668F">
              <w:rPr>
                <w:rFonts w:ascii="Times New Roman" w:eastAsia="Times New Roman" w:hAnsi="Times New Roman" w:cs="Times New Roman"/>
                <w:color w:val="auto"/>
                <w:kern w:val="0"/>
                <w:sz w:val="24"/>
                <w:szCs w:val="24"/>
                <w:lang w:eastAsia="ru-RU" w:bidi="ru-RU"/>
              </w:rPr>
              <w:t>движение</w:t>
            </w:r>
            <w:proofErr w:type="spellEnd"/>
          </w:p>
        </w:tc>
        <w:tc>
          <w:tcPr>
            <w:tcW w:w="708"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0"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5"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708"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0"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994" w:type="dxa"/>
          </w:tcPr>
          <w:p w:rsidR="00F0668F" w:rsidRPr="00F0668F" w:rsidRDefault="00F0668F" w:rsidP="00F0668F">
            <w:pPr>
              <w:suppressAutoHyphens w:val="0"/>
              <w:spacing w:line="263" w:lineRule="exact"/>
              <w:ind w:right="19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w:t>
            </w:r>
          </w:p>
        </w:tc>
      </w:tr>
      <w:tr w:rsidR="00F0668F" w:rsidRPr="00F0668F" w:rsidTr="00F0668F">
        <w:trPr>
          <w:trHeight w:val="902"/>
        </w:trPr>
        <w:tc>
          <w:tcPr>
            <w:tcW w:w="2232"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2694" w:type="dxa"/>
          </w:tcPr>
          <w:p w:rsidR="00F0668F" w:rsidRPr="00F0668F" w:rsidRDefault="00F0668F" w:rsidP="00F0668F">
            <w:pPr>
              <w:suppressAutoHyphens w:val="0"/>
              <w:spacing w:line="27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4.2</w:t>
            </w:r>
          </w:p>
          <w:p w:rsidR="00F0668F" w:rsidRPr="00F0668F" w:rsidRDefault="00F0668F" w:rsidP="00F0668F">
            <w:pPr>
              <w:suppressAutoHyphens w:val="0"/>
              <w:ind w:right="810"/>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Изобразительная</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деятельность</w:t>
            </w:r>
            <w:proofErr w:type="spellEnd"/>
          </w:p>
        </w:tc>
        <w:tc>
          <w:tcPr>
            <w:tcW w:w="708"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850"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855"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708"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850"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994" w:type="dxa"/>
          </w:tcPr>
          <w:p w:rsidR="00F0668F" w:rsidRPr="00F0668F" w:rsidRDefault="00F0668F" w:rsidP="00F0668F">
            <w:pPr>
              <w:suppressAutoHyphens w:val="0"/>
              <w:spacing w:line="263" w:lineRule="exact"/>
              <w:ind w:right="19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15</w:t>
            </w:r>
          </w:p>
        </w:tc>
      </w:tr>
      <w:tr w:rsidR="00F0668F" w:rsidRPr="00F0668F" w:rsidTr="00F0668F">
        <w:trPr>
          <w:trHeight w:val="870"/>
        </w:trPr>
        <w:tc>
          <w:tcPr>
            <w:tcW w:w="2232" w:type="dxa"/>
          </w:tcPr>
          <w:p w:rsidR="00F0668F" w:rsidRPr="00F0668F" w:rsidRDefault="00F0668F" w:rsidP="00F0668F">
            <w:pPr>
              <w:suppressAutoHyphens w:val="0"/>
              <w:spacing w:before="1" w:line="27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w:t>
            </w:r>
          </w:p>
          <w:p w:rsidR="00F0668F" w:rsidRPr="00F0668F" w:rsidRDefault="00F0668F" w:rsidP="00F0668F">
            <w:pPr>
              <w:suppressAutoHyphens w:val="0"/>
              <w:ind w:right="886"/>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Физическая</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культура</w:t>
            </w:r>
            <w:proofErr w:type="spellEnd"/>
          </w:p>
        </w:tc>
        <w:tc>
          <w:tcPr>
            <w:tcW w:w="2694" w:type="dxa"/>
          </w:tcPr>
          <w:p w:rsidR="00F0668F" w:rsidRPr="00F0668F" w:rsidRDefault="00F0668F" w:rsidP="00F0668F">
            <w:pPr>
              <w:suppressAutoHyphens w:val="0"/>
              <w:spacing w:before="1" w:line="27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5.1</w:t>
            </w:r>
          </w:p>
          <w:p w:rsidR="00F0668F" w:rsidRPr="00F0668F" w:rsidRDefault="00F0668F" w:rsidP="00F0668F">
            <w:pPr>
              <w:suppressAutoHyphens w:val="0"/>
              <w:ind w:right="1260"/>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Адаптивная</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физкультура</w:t>
            </w:r>
            <w:proofErr w:type="spellEnd"/>
          </w:p>
        </w:tc>
        <w:tc>
          <w:tcPr>
            <w:tcW w:w="708" w:type="dxa"/>
          </w:tcPr>
          <w:p w:rsidR="00F0668F" w:rsidRPr="00F0668F" w:rsidRDefault="00F0668F" w:rsidP="00F0668F">
            <w:pPr>
              <w:suppressAutoHyphens w:val="0"/>
              <w:spacing w:line="265"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0" w:type="dxa"/>
          </w:tcPr>
          <w:p w:rsidR="00F0668F" w:rsidRPr="00F0668F" w:rsidRDefault="00F0668F" w:rsidP="00F0668F">
            <w:pPr>
              <w:suppressAutoHyphens w:val="0"/>
              <w:spacing w:line="265"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5" w:type="dxa"/>
          </w:tcPr>
          <w:p w:rsidR="00F0668F" w:rsidRPr="00F0668F" w:rsidRDefault="00F0668F" w:rsidP="00F0668F">
            <w:pPr>
              <w:suppressAutoHyphens w:val="0"/>
              <w:spacing w:line="26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708" w:type="dxa"/>
          </w:tcPr>
          <w:p w:rsidR="00F0668F" w:rsidRPr="00F0668F" w:rsidRDefault="00F0668F" w:rsidP="00F0668F">
            <w:pPr>
              <w:suppressAutoHyphens w:val="0"/>
              <w:spacing w:line="265"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0" w:type="dxa"/>
          </w:tcPr>
          <w:p w:rsidR="00F0668F" w:rsidRPr="00F0668F" w:rsidRDefault="00F0668F" w:rsidP="00F0668F">
            <w:pPr>
              <w:suppressAutoHyphens w:val="0"/>
              <w:spacing w:line="265"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994" w:type="dxa"/>
          </w:tcPr>
          <w:p w:rsidR="00F0668F" w:rsidRPr="00F0668F" w:rsidRDefault="00F0668F" w:rsidP="00F0668F">
            <w:pPr>
              <w:suppressAutoHyphens w:val="0"/>
              <w:spacing w:line="265" w:lineRule="exact"/>
              <w:ind w:right="19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w:t>
            </w:r>
          </w:p>
        </w:tc>
      </w:tr>
      <w:tr w:rsidR="00F0668F" w:rsidRPr="00F0668F" w:rsidTr="00F0668F">
        <w:trPr>
          <w:trHeight w:val="338"/>
        </w:trPr>
        <w:tc>
          <w:tcPr>
            <w:tcW w:w="2232" w:type="dxa"/>
          </w:tcPr>
          <w:p w:rsidR="00F0668F" w:rsidRPr="00F0668F" w:rsidRDefault="00F0668F" w:rsidP="00F0668F">
            <w:pPr>
              <w:suppressAutoHyphens w:val="0"/>
              <w:spacing w:line="26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6. </w:t>
            </w:r>
            <w:proofErr w:type="spellStart"/>
            <w:r w:rsidRPr="00F0668F">
              <w:rPr>
                <w:rFonts w:ascii="Times New Roman" w:eastAsia="Times New Roman" w:hAnsi="Times New Roman" w:cs="Times New Roman"/>
                <w:color w:val="auto"/>
                <w:kern w:val="0"/>
                <w:sz w:val="24"/>
                <w:szCs w:val="24"/>
                <w:lang w:eastAsia="ru-RU" w:bidi="ru-RU"/>
              </w:rPr>
              <w:t>Технологии</w:t>
            </w:r>
            <w:proofErr w:type="spellEnd"/>
          </w:p>
        </w:tc>
        <w:tc>
          <w:tcPr>
            <w:tcW w:w="2694" w:type="dxa"/>
          </w:tcPr>
          <w:p w:rsidR="00F0668F" w:rsidRPr="00F0668F" w:rsidRDefault="00F0668F" w:rsidP="00F0668F">
            <w:pPr>
              <w:suppressAutoHyphens w:val="0"/>
              <w:spacing w:line="26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6.1 </w:t>
            </w:r>
            <w:proofErr w:type="spellStart"/>
            <w:r w:rsidRPr="00F0668F">
              <w:rPr>
                <w:rFonts w:ascii="Times New Roman" w:eastAsia="Times New Roman" w:hAnsi="Times New Roman" w:cs="Times New Roman"/>
                <w:color w:val="auto"/>
                <w:kern w:val="0"/>
                <w:sz w:val="24"/>
                <w:szCs w:val="24"/>
                <w:lang w:eastAsia="ru-RU" w:bidi="ru-RU"/>
              </w:rPr>
              <w:t>Профильный</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труд</w:t>
            </w:r>
            <w:proofErr w:type="spellEnd"/>
          </w:p>
        </w:tc>
        <w:tc>
          <w:tcPr>
            <w:tcW w:w="708" w:type="dxa"/>
          </w:tcPr>
          <w:p w:rsidR="00F0668F" w:rsidRPr="00F0668F" w:rsidRDefault="00F0668F" w:rsidP="00F0668F">
            <w:pPr>
              <w:suppressAutoHyphens w:val="0"/>
              <w:spacing w:line="265"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850" w:type="dxa"/>
          </w:tcPr>
          <w:p w:rsidR="00F0668F" w:rsidRPr="00F0668F" w:rsidRDefault="00F0668F" w:rsidP="00F0668F">
            <w:pPr>
              <w:suppressAutoHyphens w:val="0"/>
              <w:spacing w:line="265"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855" w:type="dxa"/>
          </w:tcPr>
          <w:p w:rsidR="00F0668F" w:rsidRPr="00F0668F" w:rsidRDefault="00F0668F" w:rsidP="00F0668F">
            <w:pPr>
              <w:suppressAutoHyphens w:val="0"/>
              <w:spacing w:line="26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708" w:type="dxa"/>
          </w:tcPr>
          <w:p w:rsidR="00F0668F" w:rsidRPr="00F0668F" w:rsidRDefault="00F0668F" w:rsidP="00F0668F">
            <w:pPr>
              <w:suppressAutoHyphens w:val="0"/>
              <w:spacing w:line="265"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850" w:type="dxa"/>
          </w:tcPr>
          <w:p w:rsidR="00F0668F" w:rsidRPr="00F0668F" w:rsidRDefault="00F0668F" w:rsidP="00F0668F">
            <w:pPr>
              <w:suppressAutoHyphens w:val="0"/>
              <w:spacing w:line="265"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994" w:type="dxa"/>
          </w:tcPr>
          <w:p w:rsidR="00F0668F" w:rsidRPr="00F0668F" w:rsidRDefault="00F0668F" w:rsidP="00F0668F">
            <w:pPr>
              <w:suppressAutoHyphens w:val="0"/>
              <w:spacing w:line="265"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r>
      <w:tr w:rsidR="00F0668F" w:rsidRPr="00F0668F" w:rsidTr="00F0668F">
        <w:trPr>
          <w:trHeight w:val="537"/>
        </w:trPr>
        <w:tc>
          <w:tcPr>
            <w:tcW w:w="4926" w:type="dxa"/>
            <w:gridSpan w:val="2"/>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7. </w:t>
            </w:r>
            <w:proofErr w:type="spellStart"/>
            <w:r w:rsidRPr="00F0668F">
              <w:rPr>
                <w:rFonts w:ascii="Times New Roman" w:eastAsia="Times New Roman" w:hAnsi="Times New Roman" w:cs="Times New Roman"/>
                <w:color w:val="auto"/>
                <w:kern w:val="0"/>
                <w:sz w:val="24"/>
                <w:szCs w:val="24"/>
                <w:lang w:eastAsia="ru-RU" w:bidi="ru-RU"/>
              </w:rPr>
              <w:t>Коррекционно-развивающие</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занятия</w:t>
            </w:r>
            <w:proofErr w:type="spellEnd"/>
          </w:p>
        </w:tc>
        <w:tc>
          <w:tcPr>
            <w:tcW w:w="708"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0"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5"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708"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0"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994" w:type="dxa"/>
          </w:tcPr>
          <w:p w:rsidR="00F0668F" w:rsidRPr="00F0668F" w:rsidRDefault="00F0668F" w:rsidP="00F0668F">
            <w:pPr>
              <w:suppressAutoHyphens w:val="0"/>
              <w:spacing w:line="263" w:lineRule="exact"/>
              <w:ind w:right="19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w:t>
            </w:r>
          </w:p>
        </w:tc>
      </w:tr>
      <w:tr w:rsidR="00F0668F" w:rsidRPr="00F0668F" w:rsidTr="00F0668F">
        <w:trPr>
          <w:trHeight w:val="537"/>
        </w:trPr>
        <w:tc>
          <w:tcPr>
            <w:tcW w:w="4926" w:type="dxa"/>
            <w:gridSpan w:val="2"/>
          </w:tcPr>
          <w:p w:rsidR="00F0668F" w:rsidRPr="00F0668F" w:rsidRDefault="00F0668F" w:rsidP="00F0668F">
            <w:pPr>
              <w:suppressAutoHyphens w:val="0"/>
              <w:spacing w:line="263" w:lineRule="exact"/>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Итого</w:t>
            </w:r>
            <w:proofErr w:type="spellEnd"/>
          </w:p>
        </w:tc>
        <w:tc>
          <w:tcPr>
            <w:tcW w:w="708" w:type="dxa"/>
          </w:tcPr>
          <w:p w:rsidR="00F0668F" w:rsidRPr="00F0668F" w:rsidRDefault="00F0668F" w:rsidP="00F0668F">
            <w:pPr>
              <w:suppressAutoHyphens w:val="0"/>
              <w:spacing w:line="263" w:lineRule="exact"/>
              <w:ind w:right="106"/>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20</w:t>
            </w:r>
          </w:p>
        </w:tc>
        <w:tc>
          <w:tcPr>
            <w:tcW w:w="850" w:type="dxa"/>
          </w:tcPr>
          <w:p w:rsidR="00F0668F" w:rsidRPr="00F0668F" w:rsidRDefault="00F0668F" w:rsidP="00F0668F">
            <w:pPr>
              <w:suppressAutoHyphens w:val="0"/>
              <w:spacing w:line="263" w:lineRule="exact"/>
              <w:ind w:right="215"/>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20</w:t>
            </w:r>
          </w:p>
        </w:tc>
        <w:tc>
          <w:tcPr>
            <w:tcW w:w="855" w:type="dxa"/>
          </w:tcPr>
          <w:p w:rsidR="00F0668F" w:rsidRPr="00F0668F" w:rsidRDefault="00F0668F" w:rsidP="00F0668F">
            <w:pPr>
              <w:suppressAutoHyphens w:val="0"/>
              <w:spacing w:line="263"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20</w:t>
            </w:r>
          </w:p>
        </w:tc>
        <w:tc>
          <w:tcPr>
            <w:tcW w:w="708" w:type="dxa"/>
          </w:tcPr>
          <w:p w:rsidR="00F0668F" w:rsidRPr="00F0668F" w:rsidRDefault="00F0668F" w:rsidP="00F0668F">
            <w:pPr>
              <w:suppressAutoHyphens w:val="0"/>
              <w:spacing w:line="263" w:lineRule="exact"/>
              <w:ind w:right="102"/>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22</w:t>
            </w:r>
          </w:p>
        </w:tc>
        <w:tc>
          <w:tcPr>
            <w:tcW w:w="850" w:type="dxa"/>
          </w:tcPr>
          <w:p w:rsidR="00F0668F" w:rsidRPr="00F0668F" w:rsidRDefault="00F0668F" w:rsidP="00F0668F">
            <w:pPr>
              <w:suppressAutoHyphens w:val="0"/>
              <w:spacing w:line="263" w:lineRule="exact"/>
              <w:ind w:right="215"/>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22</w:t>
            </w:r>
          </w:p>
        </w:tc>
        <w:tc>
          <w:tcPr>
            <w:tcW w:w="994" w:type="dxa"/>
          </w:tcPr>
          <w:p w:rsidR="00F0668F" w:rsidRPr="00F0668F" w:rsidRDefault="00F0668F" w:rsidP="00F0668F">
            <w:pPr>
              <w:suppressAutoHyphens w:val="0"/>
              <w:spacing w:line="263" w:lineRule="exact"/>
              <w:ind w:right="201"/>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104</w:t>
            </w:r>
          </w:p>
        </w:tc>
      </w:tr>
    </w:tbl>
    <w:p w:rsidR="00F0668F" w:rsidRPr="00F0668F" w:rsidRDefault="00F0668F" w:rsidP="00F0668F">
      <w:pPr>
        <w:widowControl w:val="0"/>
        <w:suppressAutoHyphens w:val="0"/>
        <w:autoSpaceDE w:val="0"/>
        <w:autoSpaceDN w:val="0"/>
        <w:spacing w:after="0" w:line="263" w:lineRule="exact"/>
        <w:jc w:val="center"/>
        <w:rPr>
          <w:rFonts w:ascii="Times New Roman" w:eastAsia="Times New Roman" w:hAnsi="Times New Roman" w:cs="Times New Roman"/>
          <w:color w:val="auto"/>
          <w:kern w:val="0"/>
          <w:sz w:val="24"/>
          <w:szCs w:val="24"/>
          <w:lang w:eastAsia="ru-RU" w:bidi="ru-RU"/>
        </w:rPr>
        <w:sectPr w:rsidR="00F0668F" w:rsidRPr="00F0668F">
          <w:pgSz w:w="11910" w:h="16840"/>
          <w:pgMar w:top="1120" w:right="320" w:bottom="1200" w:left="1100" w:header="0" w:footer="920" w:gutter="0"/>
          <w:cols w:space="720"/>
        </w:sect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6"/>
        <w:gridCol w:w="708"/>
        <w:gridCol w:w="850"/>
        <w:gridCol w:w="855"/>
        <w:gridCol w:w="708"/>
        <w:gridCol w:w="850"/>
        <w:gridCol w:w="994"/>
      </w:tblGrid>
      <w:tr w:rsidR="00F0668F" w:rsidRPr="00F0668F" w:rsidTr="00F0668F">
        <w:trPr>
          <w:trHeight w:val="1077"/>
        </w:trPr>
        <w:tc>
          <w:tcPr>
            <w:tcW w:w="4926" w:type="dxa"/>
          </w:tcPr>
          <w:p w:rsidR="00F0668F" w:rsidRPr="00F0668F" w:rsidRDefault="00F0668F" w:rsidP="00F0668F">
            <w:pPr>
              <w:suppressAutoHyphens w:val="0"/>
              <w:rPr>
                <w:rFonts w:ascii="Times New Roman" w:eastAsia="Times New Roman" w:hAnsi="Times New Roman" w:cs="Times New Roman"/>
                <w:b/>
                <w:color w:val="auto"/>
                <w:kern w:val="0"/>
                <w:sz w:val="24"/>
                <w:szCs w:val="24"/>
                <w:lang w:val="ru-RU" w:eastAsia="ru-RU" w:bidi="ru-RU"/>
              </w:rPr>
            </w:pPr>
            <w:r w:rsidRPr="00F0668F">
              <w:rPr>
                <w:rFonts w:ascii="Times New Roman" w:eastAsia="Times New Roman" w:hAnsi="Times New Roman" w:cs="Times New Roman"/>
                <w:b/>
                <w:color w:val="auto"/>
                <w:kern w:val="0"/>
                <w:sz w:val="24"/>
                <w:szCs w:val="24"/>
                <w:lang w:val="ru-RU" w:eastAsia="ru-RU" w:bidi="ru-RU"/>
              </w:rPr>
              <w:lastRenderedPageBreak/>
              <w:t>Максимально допустимая недельная нагрузка (при 5-дневной учебной неделе)</w:t>
            </w:r>
          </w:p>
        </w:tc>
        <w:tc>
          <w:tcPr>
            <w:tcW w:w="708" w:type="dxa"/>
          </w:tcPr>
          <w:p w:rsidR="00F0668F" w:rsidRPr="00F0668F" w:rsidRDefault="00F0668F" w:rsidP="00F0668F">
            <w:pPr>
              <w:suppressAutoHyphens w:val="0"/>
              <w:spacing w:line="260" w:lineRule="exact"/>
              <w:ind w:right="106"/>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20</w:t>
            </w:r>
          </w:p>
        </w:tc>
        <w:tc>
          <w:tcPr>
            <w:tcW w:w="850" w:type="dxa"/>
          </w:tcPr>
          <w:p w:rsidR="00F0668F" w:rsidRPr="00F0668F" w:rsidRDefault="00F0668F" w:rsidP="00F0668F">
            <w:pPr>
              <w:suppressAutoHyphens w:val="0"/>
              <w:spacing w:line="260" w:lineRule="exact"/>
              <w:ind w:right="215"/>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20</w:t>
            </w:r>
          </w:p>
        </w:tc>
        <w:tc>
          <w:tcPr>
            <w:tcW w:w="855" w:type="dxa"/>
          </w:tcPr>
          <w:p w:rsidR="00F0668F" w:rsidRPr="00F0668F" w:rsidRDefault="00F0668F" w:rsidP="00F0668F">
            <w:pPr>
              <w:suppressAutoHyphens w:val="0"/>
              <w:spacing w:line="260"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20</w:t>
            </w:r>
          </w:p>
        </w:tc>
        <w:tc>
          <w:tcPr>
            <w:tcW w:w="708" w:type="dxa"/>
          </w:tcPr>
          <w:p w:rsidR="00F0668F" w:rsidRPr="00F0668F" w:rsidRDefault="00F0668F" w:rsidP="00F0668F">
            <w:pPr>
              <w:suppressAutoHyphens w:val="0"/>
              <w:spacing w:line="260" w:lineRule="exact"/>
              <w:ind w:right="102"/>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22</w:t>
            </w:r>
          </w:p>
        </w:tc>
        <w:tc>
          <w:tcPr>
            <w:tcW w:w="850" w:type="dxa"/>
          </w:tcPr>
          <w:p w:rsidR="00F0668F" w:rsidRPr="00F0668F" w:rsidRDefault="00F0668F" w:rsidP="00F0668F">
            <w:pPr>
              <w:suppressAutoHyphens w:val="0"/>
              <w:spacing w:line="260" w:lineRule="exact"/>
              <w:ind w:right="215"/>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22</w:t>
            </w:r>
          </w:p>
        </w:tc>
        <w:tc>
          <w:tcPr>
            <w:tcW w:w="994" w:type="dxa"/>
          </w:tcPr>
          <w:p w:rsidR="00F0668F" w:rsidRPr="00F0668F" w:rsidRDefault="00F0668F" w:rsidP="00F0668F">
            <w:pPr>
              <w:suppressAutoHyphens w:val="0"/>
              <w:spacing w:line="260" w:lineRule="exact"/>
              <w:ind w:right="201"/>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104</w:t>
            </w:r>
          </w:p>
        </w:tc>
      </w:tr>
      <w:tr w:rsidR="00F0668F" w:rsidRPr="00F0668F" w:rsidTr="00F0668F">
        <w:trPr>
          <w:trHeight w:val="277"/>
        </w:trPr>
        <w:tc>
          <w:tcPr>
            <w:tcW w:w="9891" w:type="dxa"/>
            <w:gridSpan w:val="7"/>
            <w:shd w:val="clear" w:color="auto" w:fill="BDBDBD"/>
          </w:tcPr>
          <w:p w:rsidR="00F0668F" w:rsidRPr="00F0668F" w:rsidRDefault="00F0668F" w:rsidP="00F0668F">
            <w:pPr>
              <w:suppressAutoHyphens w:val="0"/>
              <w:spacing w:line="255" w:lineRule="exact"/>
              <w:rPr>
                <w:rFonts w:ascii="Times New Roman" w:eastAsia="Times New Roman" w:hAnsi="Times New Roman" w:cs="Times New Roman"/>
                <w:i/>
                <w:color w:val="auto"/>
                <w:kern w:val="0"/>
                <w:sz w:val="24"/>
                <w:szCs w:val="24"/>
                <w:lang w:val="ru-RU" w:eastAsia="ru-RU" w:bidi="ru-RU"/>
              </w:rPr>
            </w:pPr>
            <w:r w:rsidRPr="00F0668F">
              <w:rPr>
                <w:rFonts w:ascii="Times New Roman" w:eastAsia="Times New Roman" w:hAnsi="Times New Roman" w:cs="Times New Roman"/>
                <w:i/>
                <w:color w:val="auto"/>
                <w:kern w:val="0"/>
                <w:sz w:val="24"/>
                <w:szCs w:val="24"/>
                <w:lang w:eastAsia="ru-RU" w:bidi="ru-RU"/>
              </w:rPr>
              <w:t>I</w:t>
            </w:r>
            <w:r w:rsidRPr="00F0668F">
              <w:rPr>
                <w:rFonts w:ascii="Times New Roman" w:eastAsia="Times New Roman" w:hAnsi="Times New Roman" w:cs="Times New Roman"/>
                <w:i/>
                <w:color w:val="auto"/>
                <w:kern w:val="0"/>
                <w:sz w:val="24"/>
                <w:szCs w:val="24"/>
                <w:lang w:val="ru-RU" w:eastAsia="ru-RU" w:bidi="ru-RU"/>
              </w:rPr>
              <w:t>. Часть, формируемая участниками образовательных отношений</w:t>
            </w:r>
          </w:p>
        </w:tc>
      </w:tr>
      <w:tr w:rsidR="00F0668F" w:rsidRPr="00F0668F" w:rsidTr="00F0668F">
        <w:trPr>
          <w:trHeight w:val="539"/>
        </w:trPr>
        <w:tc>
          <w:tcPr>
            <w:tcW w:w="4926" w:type="dxa"/>
          </w:tcPr>
          <w:p w:rsidR="00F0668F" w:rsidRPr="00F0668F" w:rsidRDefault="00F0668F" w:rsidP="00F0668F">
            <w:pPr>
              <w:suppressAutoHyphens w:val="0"/>
              <w:spacing w:line="255" w:lineRule="exact"/>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Коррекционные</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курсы</w:t>
            </w:r>
            <w:proofErr w:type="spellEnd"/>
          </w:p>
        </w:tc>
        <w:tc>
          <w:tcPr>
            <w:tcW w:w="708" w:type="dxa"/>
          </w:tcPr>
          <w:p w:rsidR="00F0668F" w:rsidRPr="00F0668F" w:rsidRDefault="00F0668F" w:rsidP="00F0668F">
            <w:pPr>
              <w:suppressAutoHyphens w:val="0"/>
              <w:spacing w:line="255" w:lineRule="exact"/>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9"/>
                <w:kern w:val="0"/>
                <w:sz w:val="24"/>
                <w:szCs w:val="24"/>
                <w:lang w:eastAsia="ru-RU" w:bidi="ru-RU"/>
              </w:rPr>
              <w:t>I</w:t>
            </w:r>
          </w:p>
          <w:p w:rsidR="00F0668F" w:rsidRPr="00F0668F" w:rsidRDefault="00F0668F" w:rsidP="00F0668F">
            <w:pPr>
              <w:suppressAutoHyphens w:val="0"/>
              <w:spacing w:line="265" w:lineRule="exact"/>
              <w:ind w:right="106"/>
              <w:jc w:val="center"/>
              <w:rPr>
                <w:rFonts w:ascii="Times New Roman" w:eastAsia="Times New Roman" w:hAnsi="Times New Roman" w:cs="Times New Roman"/>
                <w:b/>
                <w:color w:val="auto"/>
                <w:kern w:val="0"/>
                <w:sz w:val="24"/>
                <w:szCs w:val="24"/>
                <w:lang w:eastAsia="ru-RU" w:bidi="ru-RU"/>
              </w:rPr>
            </w:pPr>
            <w:proofErr w:type="spellStart"/>
            <w:proofErr w:type="gramStart"/>
            <w:r w:rsidRPr="00F0668F">
              <w:rPr>
                <w:rFonts w:ascii="Times New Roman" w:eastAsia="Times New Roman" w:hAnsi="Times New Roman" w:cs="Times New Roman"/>
                <w:b/>
                <w:color w:val="auto"/>
                <w:kern w:val="0"/>
                <w:sz w:val="24"/>
                <w:szCs w:val="24"/>
                <w:lang w:eastAsia="ru-RU" w:bidi="ru-RU"/>
              </w:rPr>
              <w:t>доп</w:t>
            </w:r>
            <w:proofErr w:type="spellEnd"/>
            <w:proofErr w:type="gramEnd"/>
            <w:r w:rsidRPr="00F0668F">
              <w:rPr>
                <w:rFonts w:ascii="Times New Roman" w:eastAsia="Times New Roman" w:hAnsi="Times New Roman" w:cs="Times New Roman"/>
                <w:b/>
                <w:color w:val="auto"/>
                <w:kern w:val="0"/>
                <w:sz w:val="24"/>
                <w:szCs w:val="24"/>
                <w:lang w:eastAsia="ru-RU" w:bidi="ru-RU"/>
              </w:rPr>
              <w:t>.</w:t>
            </w:r>
          </w:p>
        </w:tc>
        <w:tc>
          <w:tcPr>
            <w:tcW w:w="850" w:type="dxa"/>
          </w:tcPr>
          <w:p w:rsidR="00F0668F" w:rsidRPr="00F0668F" w:rsidRDefault="00F0668F" w:rsidP="00F0668F">
            <w:pPr>
              <w:suppressAutoHyphens w:val="0"/>
              <w:spacing w:line="255" w:lineRule="exact"/>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9"/>
                <w:kern w:val="0"/>
                <w:sz w:val="24"/>
                <w:szCs w:val="24"/>
                <w:lang w:eastAsia="ru-RU" w:bidi="ru-RU"/>
              </w:rPr>
              <w:t>I</w:t>
            </w:r>
          </w:p>
        </w:tc>
        <w:tc>
          <w:tcPr>
            <w:tcW w:w="855" w:type="dxa"/>
          </w:tcPr>
          <w:p w:rsidR="00F0668F" w:rsidRPr="00F0668F" w:rsidRDefault="00F0668F" w:rsidP="00F0668F">
            <w:pPr>
              <w:suppressAutoHyphens w:val="0"/>
              <w:spacing w:line="255"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II</w:t>
            </w:r>
          </w:p>
        </w:tc>
        <w:tc>
          <w:tcPr>
            <w:tcW w:w="708" w:type="dxa"/>
          </w:tcPr>
          <w:p w:rsidR="00F0668F" w:rsidRPr="00F0668F" w:rsidRDefault="00F0668F" w:rsidP="00F0668F">
            <w:pPr>
              <w:suppressAutoHyphens w:val="0"/>
              <w:spacing w:line="255" w:lineRule="exact"/>
              <w:ind w:right="104"/>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III</w:t>
            </w:r>
          </w:p>
        </w:tc>
        <w:tc>
          <w:tcPr>
            <w:tcW w:w="850" w:type="dxa"/>
          </w:tcPr>
          <w:p w:rsidR="00F0668F" w:rsidRPr="00F0668F" w:rsidRDefault="00F0668F" w:rsidP="00F0668F">
            <w:pPr>
              <w:suppressAutoHyphens w:val="0"/>
              <w:spacing w:line="255" w:lineRule="exact"/>
              <w:ind w:right="215"/>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IV</w:t>
            </w:r>
          </w:p>
        </w:tc>
        <w:tc>
          <w:tcPr>
            <w:tcW w:w="994" w:type="dxa"/>
          </w:tcPr>
          <w:p w:rsidR="00F0668F" w:rsidRPr="00F0668F" w:rsidRDefault="00F0668F" w:rsidP="00F0668F">
            <w:pPr>
              <w:suppressAutoHyphens w:val="0"/>
              <w:spacing w:line="228" w:lineRule="auto"/>
              <w:ind w:right="228"/>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Всег</w:t>
            </w:r>
            <w:proofErr w:type="spellEnd"/>
            <w:r w:rsidRPr="00F0668F">
              <w:rPr>
                <w:rFonts w:ascii="Times New Roman" w:eastAsia="Times New Roman" w:hAnsi="Times New Roman" w:cs="Times New Roman"/>
                <w:b/>
                <w:color w:val="auto"/>
                <w:kern w:val="0"/>
                <w:sz w:val="24"/>
                <w:szCs w:val="24"/>
                <w:lang w:eastAsia="ru-RU" w:bidi="ru-RU"/>
              </w:rPr>
              <w:t xml:space="preserve"> о</w:t>
            </w:r>
          </w:p>
        </w:tc>
      </w:tr>
      <w:tr w:rsidR="00F0668F" w:rsidRPr="00F0668F" w:rsidTr="00F0668F">
        <w:trPr>
          <w:trHeight w:val="268"/>
        </w:trPr>
        <w:tc>
          <w:tcPr>
            <w:tcW w:w="4926" w:type="dxa"/>
          </w:tcPr>
          <w:p w:rsidR="00F0668F" w:rsidRPr="00F0668F" w:rsidRDefault="00F0668F" w:rsidP="00F0668F">
            <w:pPr>
              <w:suppressAutoHyphens w:val="0"/>
              <w:spacing w:line="24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1. </w:t>
            </w:r>
            <w:proofErr w:type="spellStart"/>
            <w:r w:rsidRPr="00F0668F">
              <w:rPr>
                <w:rFonts w:ascii="Times New Roman" w:eastAsia="Times New Roman" w:hAnsi="Times New Roman" w:cs="Times New Roman"/>
                <w:color w:val="auto"/>
                <w:kern w:val="0"/>
                <w:sz w:val="24"/>
                <w:szCs w:val="24"/>
                <w:lang w:eastAsia="ru-RU" w:bidi="ru-RU"/>
              </w:rPr>
              <w:t>Сенсорное</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развитие</w:t>
            </w:r>
            <w:proofErr w:type="spellEnd"/>
          </w:p>
        </w:tc>
        <w:tc>
          <w:tcPr>
            <w:tcW w:w="708" w:type="dxa"/>
          </w:tcPr>
          <w:p w:rsidR="00F0668F" w:rsidRPr="00F0668F" w:rsidRDefault="00F0668F" w:rsidP="00F0668F">
            <w:pPr>
              <w:suppressAutoHyphens w:val="0"/>
              <w:spacing w:line="24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850" w:type="dxa"/>
          </w:tcPr>
          <w:p w:rsidR="00F0668F" w:rsidRPr="00F0668F" w:rsidRDefault="00F0668F" w:rsidP="00F0668F">
            <w:pPr>
              <w:suppressAutoHyphens w:val="0"/>
              <w:spacing w:line="24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855" w:type="dxa"/>
          </w:tcPr>
          <w:p w:rsidR="00F0668F" w:rsidRPr="00F0668F" w:rsidRDefault="00F0668F" w:rsidP="00F0668F">
            <w:pPr>
              <w:suppressAutoHyphens w:val="0"/>
              <w:spacing w:line="24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708" w:type="dxa"/>
          </w:tcPr>
          <w:p w:rsidR="00F0668F" w:rsidRPr="00F0668F" w:rsidRDefault="00F0668F" w:rsidP="00F0668F">
            <w:pPr>
              <w:suppressAutoHyphens w:val="0"/>
              <w:spacing w:line="24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850" w:type="dxa"/>
          </w:tcPr>
          <w:p w:rsidR="00F0668F" w:rsidRPr="00F0668F" w:rsidRDefault="00F0668F" w:rsidP="00F0668F">
            <w:pPr>
              <w:suppressAutoHyphens w:val="0"/>
              <w:spacing w:line="24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994" w:type="dxa"/>
          </w:tcPr>
          <w:p w:rsidR="00F0668F" w:rsidRPr="00F0668F" w:rsidRDefault="00F0668F" w:rsidP="00F0668F">
            <w:pPr>
              <w:suppressAutoHyphens w:val="0"/>
              <w:spacing w:line="248" w:lineRule="exact"/>
              <w:ind w:right="19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15</w:t>
            </w:r>
          </w:p>
        </w:tc>
      </w:tr>
      <w:tr w:rsidR="00F0668F" w:rsidRPr="00F0668F" w:rsidTr="00F0668F">
        <w:trPr>
          <w:trHeight w:val="265"/>
        </w:trPr>
        <w:tc>
          <w:tcPr>
            <w:tcW w:w="4926" w:type="dxa"/>
          </w:tcPr>
          <w:p w:rsidR="00F0668F" w:rsidRPr="00F0668F" w:rsidRDefault="00F0668F" w:rsidP="00F0668F">
            <w:pPr>
              <w:suppressAutoHyphens w:val="0"/>
              <w:spacing w:line="246"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2. </w:t>
            </w:r>
            <w:proofErr w:type="spellStart"/>
            <w:r w:rsidRPr="00F0668F">
              <w:rPr>
                <w:rFonts w:ascii="Times New Roman" w:eastAsia="Times New Roman" w:hAnsi="Times New Roman" w:cs="Times New Roman"/>
                <w:color w:val="auto"/>
                <w:kern w:val="0"/>
                <w:sz w:val="24"/>
                <w:szCs w:val="24"/>
                <w:lang w:eastAsia="ru-RU" w:bidi="ru-RU"/>
              </w:rPr>
              <w:t>Предметно-практические</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действия</w:t>
            </w:r>
            <w:proofErr w:type="spellEnd"/>
          </w:p>
        </w:tc>
        <w:tc>
          <w:tcPr>
            <w:tcW w:w="708" w:type="dxa"/>
          </w:tcPr>
          <w:p w:rsidR="00F0668F" w:rsidRPr="00F0668F" w:rsidRDefault="00F0668F" w:rsidP="00F0668F">
            <w:pPr>
              <w:suppressAutoHyphens w:val="0"/>
              <w:spacing w:line="246"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850" w:type="dxa"/>
          </w:tcPr>
          <w:p w:rsidR="00F0668F" w:rsidRPr="00F0668F" w:rsidRDefault="00F0668F" w:rsidP="00F0668F">
            <w:pPr>
              <w:suppressAutoHyphens w:val="0"/>
              <w:spacing w:line="246"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855" w:type="dxa"/>
          </w:tcPr>
          <w:p w:rsidR="00F0668F" w:rsidRPr="00F0668F" w:rsidRDefault="00F0668F" w:rsidP="00F0668F">
            <w:pPr>
              <w:suppressAutoHyphens w:val="0"/>
              <w:spacing w:line="246"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708" w:type="dxa"/>
          </w:tcPr>
          <w:p w:rsidR="00F0668F" w:rsidRPr="00F0668F" w:rsidRDefault="00F0668F" w:rsidP="00F0668F">
            <w:pPr>
              <w:suppressAutoHyphens w:val="0"/>
              <w:spacing w:line="246"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850" w:type="dxa"/>
          </w:tcPr>
          <w:p w:rsidR="00F0668F" w:rsidRPr="00F0668F" w:rsidRDefault="00F0668F" w:rsidP="00F0668F">
            <w:pPr>
              <w:suppressAutoHyphens w:val="0"/>
              <w:spacing w:line="246"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994" w:type="dxa"/>
          </w:tcPr>
          <w:p w:rsidR="00F0668F" w:rsidRPr="00F0668F" w:rsidRDefault="00F0668F" w:rsidP="00F0668F">
            <w:pPr>
              <w:suppressAutoHyphens w:val="0"/>
              <w:spacing w:line="246" w:lineRule="exact"/>
              <w:ind w:right="19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15</w:t>
            </w:r>
          </w:p>
        </w:tc>
      </w:tr>
      <w:tr w:rsidR="00F0668F" w:rsidRPr="00F0668F" w:rsidTr="00F0668F">
        <w:trPr>
          <w:trHeight w:val="268"/>
        </w:trPr>
        <w:tc>
          <w:tcPr>
            <w:tcW w:w="4926" w:type="dxa"/>
          </w:tcPr>
          <w:p w:rsidR="00F0668F" w:rsidRPr="00F0668F" w:rsidRDefault="00F0668F" w:rsidP="00F0668F">
            <w:pPr>
              <w:suppressAutoHyphens w:val="0"/>
              <w:spacing w:line="24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3. </w:t>
            </w:r>
            <w:proofErr w:type="spellStart"/>
            <w:r w:rsidRPr="00F0668F">
              <w:rPr>
                <w:rFonts w:ascii="Times New Roman" w:eastAsia="Times New Roman" w:hAnsi="Times New Roman" w:cs="Times New Roman"/>
                <w:color w:val="auto"/>
                <w:kern w:val="0"/>
                <w:sz w:val="24"/>
                <w:szCs w:val="24"/>
                <w:lang w:eastAsia="ru-RU" w:bidi="ru-RU"/>
              </w:rPr>
              <w:t>Двигательное</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развитие</w:t>
            </w:r>
            <w:proofErr w:type="spellEnd"/>
          </w:p>
        </w:tc>
        <w:tc>
          <w:tcPr>
            <w:tcW w:w="708" w:type="dxa"/>
          </w:tcPr>
          <w:p w:rsidR="00F0668F" w:rsidRPr="00F0668F" w:rsidRDefault="00F0668F" w:rsidP="00F0668F">
            <w:pPr>
              <w:suppressAutoHyphens w:val="0"/>
              <w:spacing w:line="24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0" w:type="dxa"/>
          </w:tcPr>
          <w:p w:rsidR="00F0668F" w:rsidRPr="00F0668F" w:rsidRDefault="00F0668F" w:rsidP="00F0668F">
            <w:pPr>
              <w:suppressAutoHyphens w:val="0"/>
              <w:spacing w:line="24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5" w:type="dxa"/>
          </w:tcPr>
          <w:p w:rsidR="00F0668F" w:rsidRPr="00F0668F" w:rsidRDefault="00F0668F" w:rsidP="00F0668F">
            <w:pPr>
              <w:suppressAutoHyphens w:val="0"/>
              <w:spacing w:line="24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708" w:type="dxa"/>
          </w:tcPr>
          <w:p w:rsidR="00F0668F" w:rsidRPr="00F0668F" w:rsidRDefault="00F0668F" w:rsidP="00F0668F">
            <w:pPr>
              <w:suppressAutoHyphens w:val="0"/>
              <w:spacing w:line="24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0" w:type="dxa"/>
          </w:tcPr>
          <w:p w:rsidR="00F0668F" w:rsidRPr="00F0668F" w:rsidRDefault="00F0668F" w:rsidP="00F0668F">
            <w:pPr>
              <w:suppressAutoHyphens w:val="0"/>
              <w:spacing w:line="24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994" w:type="dxa"/>
          </w:tcPr>
          <w:p w:rsidR="00F0668F" w:rsidRPr="00F0668F" w:rsidRDefault="00F0668F" w:rsidP="00F0668F">
            <w:pPr>
              <w:suppressAutoHyphens w:val="0"/>
              <w:spacing w:line="248" w:lineRule="exact"/>
              <w:ind w:right="19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w:t>
            </w:r>
          </w:p>
        </w:tc>
      </w:tr>
      <w:tr w:rsidR="00F0668F" w:rsidRPr="00F0668F" w:rsidTr="00F0668F">
        <w:trPr>
          <w:trHeight w:val="268"/>
        </w:trPr>
        <w:tc>
          <w:tcPr>
            <w:tcW w:w="4926" w:type="dxa"/>
          </w:tcPr>
          <w:p w:rsidR="00F0668F" w:rsidRPr="00F0668F" w:rsidRDefault="00F0668F" w:rsidP="00F0668F">
            <w:pPr>
              <w:suppressAutoHyphens w:val="0"/>
              <w:spacing w:line="24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4. </w:t>
            </w:r>
            <w:proofErr w:type="spellStart"/>
            <w:r w:rsidRPr="00F0668F">
              <w:rPr>
                <w:rFonts w:ascii="Times New Roman" w:eastAsia="Times New Roman" w:hAnsi="Times New Roman" w:cs="Times New Roman"/>
                <w:color w:val="auto"/>
                <w:kern w:val="0"/>
                <w:sz w:val="24"/>
                <w:szCs w:val="24"/>
                <w:lang w:eastAsia="ru-RU" w:bidi="ru-RU"/>
              </w:rPr>
              <w:t>Альтернативная</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коммуникация</w:t>
            </w:r>
            <w:proofErr w:type="spellEnd"/>
          </w:p>
        </w:tc>
        <w:tc>
          <w:tcPr>
            <w:tcW w:w="708" w:type="dxa"/>
          </w:tcPr>
          <w:p w:rsidR="00F0668F" w:rsidRPr="00F0668F" w:rsidRDefault="00F0668F" w:rsidP="00F0668F">
            <w:pPr>
              <w:suppressAutoHyphens w:val="0"/>
              <w:spacing w:line="24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0" w:type="dxa"/>
          </w:tcPr>
          <w:p w:rsidR="00F0668F" w:rsidRPr="00F0668F" w:rsidRDefault="00F0668F" w:rsidP="00F0668F">
            <w:pPr>
              <w:suppressAutoHyphens w:val="0"/>
              <w:spacing w:line="24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5" w:type="dxa"/>
          </w:tcPr>
          <w:p w:rsidR="00F0668F" w:rsidRPr="00F0668F" w:rsidRDefault="00F0668F" w:rsidP="00F0668F">
            <w:pPr>
              <w:suppressAutoHyphens w:val="0"/>
              <w:spacing w:line="24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708" w:type="dxa"/>
          </w:tcPr>
          <w:p w:rsidR="00F0668F" w:rsidRPr="00F0668F" w:rsidRDefault="00F0668F" w:rsidP="00F0668F">
            <w:pPr>
              <w:suppressAutoHyphens w:val="0"/>
              <w:spacing w:line="24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850" w:type="dxa"/>
          </w:tcPr>
          <w:p w:rsidR="00F0668F" w:rsidRPr="00F0668F" w:rsidRDefault="00F0668F" w:rsidP="00F0668F">
            <w:pPr>
              <w:suppressAutoHyphens w:val="0"/>
              <w:spacing w:line="24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994" w:type="dxa"/>
          </w:tcPr>
          <w:p w:rsidR="00F0668F" w:rsidRPr="00F0668F" w:rsidRDefault="00F0668F" w:rsidP="00F0668F">
            <w:pPr>
              <w:suppressAutoHyphens w:val="0"/>
              <w:spacing w:line="248" w:lineRule="exact"/>
              <w:ind w:right="19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w:t>
            </w:r>
          </w:p>
        </w:tc>
      </w:tr>
      <w:tr w:rsidR="00F0668F" w:rsidRPr="00F0668F" w:rsidTr="00F0668F">
        <w:trPr>
          <w:trHeight w:val="268"/>
        </w:trPr>
        <w:tc>
          <w:tcPr>
            <w:tcW w:w="4926" w:type="dxa"/>
          </w:tcPr>
          <w:p w:rsidR="00F0668F" w:rsidRPr="00F0668F" w:rsidRDefault="00F0668F" w:rsidP="00F0668F">
            <w:pPr>
              <w:suppressAutoHyphens w:val="0"/>
              <w:spacing w:line="248" w:lineRule="exact"/>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Итого</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коррекционные</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курсы</w:t>
            </w:r>
            <w:proofErr w:type="spellEnd"/>
          </w:p>
        </w:tc>
        <w:tc>
          <w:tcPr>
            <w:tcW w:w="708" w:type="dxa"/>
          </w:tcPr>
          <w:p w:rsidR="00F0668F" w:rsidRPr="00F0668F" w:rsidRDefault="00F0668F" w:rsidP="00F0668F">
            <w:pPr>
              <w:suppressAutoHyphens w:val="0"/>
              <w:spacing w:line="248" w:lineRule="exact"/>
              <w:ind w:right="106"/>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10</w:t>
            </w:r>
          </w:p>
        </w:tc>
        <w:tc>
          <w:tcPr>
            <w:tcW w:w="850" w:type="dxa"/>
          </w:tcPr>
          <w:p w:rsidR="00F0668F" w:rsidRPr="00F0668F" w:rsidRDefault="00F0668F" w:rsidP="00F0668F">
            <w:pPr>
              <w:suppressAutoHyphens w:val="0"/>
              <w:spacing w:line="248" w:lineRule="exact"/>
              <w:ind w:right="215"/>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10</w:t>
            </w:r>
          </w:p>
        </w:tc>
        <w:tc>
          <w:tcPr>
            <w:tcW w:w="855" w:type="dxa"/>
          </w:tcPr>
          <w:p w:rsidR="00F0668F" w:rsidRPr="00F0668F" w:rsidRDefault="00F0668F" w:rsidP="00F0668F">
            <w:pPr>
              <w:suppressAutoHyphens w:val="0"/>
              <w:spacing w:line="248"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10</w:t>
            </w:r>
          </w:p>
        </w:tc>
        <w:tc>
          <w:tcPr>
            <w:tcW w:w="708" w:type="dxa"/>
          </w:tcPr>
          <w:p w:rsidR="00F0668F" w:rsidRPr="00F0668F" w:rsidRDefault="00F0668F" w:rsidP="00F0668F">
            <w:pPr>
              <w:suppressAutoHyphens w:val="0"/>
              <w:spacing w:line="248" w:lineRule="exact"/>
              <w:ind w:right="102"/>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10</w:t>
            </w:r>
          </w:p>
        </w:tc>
        <w:tc>
          <w:tcPr>
            <w:tcW w:w="850" w:type="dxa"/>
          </w:tcPr>
          <w:p w:rsidR="00F0668F" w:rsidRPr="00F0668F" w:rsidRDefault="00F0668F" w:rsidP="00F0668F">
            <w:pPr>
              <w:suppressAutoHyphens w:val="0"/>
              <w:spacing w:line="248" w:lineRule="exact"/>
              <w:ind w:right="215"/>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10</w:t>
            </w:r>
          </w:p>
        </w:tc>
        <w:tc>
          <w:tcPr>
            <w:tcW w:w="994" w:type="dxa"/>
          </w:tcPr>
          <w:p w:rsidR="00F0668F" w:rsidRPr="00F0668F" w:rsidRDefault="00F0668F" w:rsidP="00F0668F">
            <w:pPr>
              <w:suppressAutoHyphens w:val="0"/>
              <w:spacing w:line="248" w:lineRule="exact"/>
              <w:ind w:right="196"/>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50</w:t>
            </w:r>
          </w:p>
        </w:tc>
      </w:tr>
    </w:tbl>
    <w:p w:rsidR="00F0668F" w:rsidRPr="00F0668F" w:rsidRDefault="00F0668F" w:rsidP="00F0668F">
      <w:pPr>
        <w:widowControl w:val="0"/>
        <w:suppressAutoHyphens w:val="0"/>
        <w:autoSpaceDE w:val="0"/>
        <w:autoSpaceDN w:val="0"/>
        <w:spacing w:after="0" w:line="240" w:lineRule="auto"/>
        <w:ind w:right="1817"/>
        <w:outlineLvl w:val="0"/>
        <w:rPr>
          <w:rFonts w:ascii="Times New Roman" w:eastAsia="Times New Roman" w:hAnsi="Times New Roman" w:cs="Times New Roman"/>
          <w:color w:val="auto"/>
          <w:kern w:val="0"/>
          <w:sz w:val="24"/>
          <w:szCs w:val="24"/>
          <w:lang w:eastAsia="ru-RU" w:bidi="ru-RU"/>
        </w:rPr>
      </w:pPr>
    </w:p>
    <w:p w:rsidR="00F0668F" w:rsidRPr="00F0668F" w:rsidRDefault="00F0668F" w:rsidP="00F0668F">
      <w:pPr>
        <w:widowControl w:val="0"/>
        <w:suppressAutoHyphens w:val="0"/>
        <w:autoSpaceDE w:val="0"/>
        <w:autoSpaceDN w:val="0"/>
        <w:spacing w:after="0" w:line="240" w:lineRule="auto"/>
        <w:ind w:right="1817"/>
        <w:outlineLvl w:val="0"/>
        <w:rPr>
          <w:rFonts w:ascii="Times New Roman" w:eastAsia="Times New Roman" w:hAnsi="Times New Roman" w:cs="Times New Roman"/>
          <w:b/>
          <w:bCs/>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Г</w:t>
      </w:r>
      <w:r w:rsidRPr="00F0668F">
        <w:rPr>
          <w:rFonts w:ascii="Times New Roman" w:eastAsia="Times New Roman" w:hAnsi="Times New Roman" w:cs="Times New Roman"/>
          <w:b/>
          <w:bCs/>
          <w:color w:val="auto"/>
          <w:kern w:val="0"/>
          <w:sz w:val="24"/>
          <w:szCs w:val="24"/>
          <w:lang w:eastAsia="ru-RU" w:bidi="ru-RU"/>
        </w:rPr>
        <w:t xml:space="preserve">одовой учебный план АООП (вариант 2) </w:t>
      </w:r>
      <w:proofErr w:type="gramStart"/>
      <w:r w:rsidRPr="00F0668F">
        <w:rPr>
          <w:rFonts w:ascii="Times New Roman" w:eastAsia="Times New Roman" w:hAnsi="Times New Roman" w:cs="Times New Roman"/>
          <w:b/>
          <w:bCs/>
          <w:color w:val="auto"/>
          <w:kern w:val="0"/>
          <w:sz w:val="24"/>
          <w:szCs w:val="24"/>
          <w:lang w:eastAsia="ru-RU" w:bidi="ru-RU"/>
        </w:rPr>
        <w:t>для</w:t>
      </w:r>
      <w:proofErr w:type="gramEnd"/>
      <w:r w:rsidRPr="00F0668F">
        <w:rPr>
          <w:rFonts w:ascii="Times New Roman" w:eastAsia="Times New Roman" w:hAnsi="Times New Roman" w:cs="Times New Roman"/>
          <w:b/>
          <w:bCs/>
          <w:color w:val="auto"/>
          <w:kern w:val="0"/>
          <w:sz w:val="24"/>
          <w:szCs w:val="24"/>
          <w:lang w:eastAsia="ru-RU" w:bidi="ru-RU"/>
        </w:rPr>
        <w:t xml:space="preserve"> обучающихся с умственной отсталостью</w:t>
      </w:r>
    </w:p>
    <w:p w:rsidR="00F0668F" w:rsidRPr="00F0668F" w:rsidRDefault="00F0668F" w:rsidP="00F0668F">
      <w:pPr>
        <w:widowControl w:val="0"/>
        <w:suppressAutoHyphens w:val="0"/>
        <w:autoSpaceDE w:val="0"/>
        <w:autoSpaceDN w:val="0"/>
        <w:spacing w:after="0" w:line="240" w:lineRule="auto"/>
        <w:ind w:right="1817"/>
        <w:outlineLvl w:val="0"/>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(интеллектуальными нарушениями) 5 – 12 классы</w:t>
      </w:r>
    </w:p>
    <w:p w:rsidR="00F0668F" w:rsidRPr="00F0668F" w:rsidRDefault="00F0668F" w:rsidP="00F0668F">
      <w:pPr>
        <w:widowControl w:val="0"/>
        <w:suppressAutoHyphens w:val="0"/>
        <w:autoSpaceDE w:val="0"/>
        <w:autoSpaceDN w:val="0"/>
        <w:spacing w:before="11" w:after="0" w:line="240" w:lineRule="auto"/>
        <w:rPr>
          <w:rFonts w:ascii="Times New Roman" w:eastAsia="Times New Roman" w:hAnsi="Times New Roman" w:cs="Times New Roman"/>
          <w:b/>
          <w:color w:val="auto"/>
          <w:kern w:val="0"/>
          <w:sz w:val="24"/>
          <w:szCs w:val="24"/>
          <w:lang w:eastAsia="ru-RU" w:bidi="ru-RU"/>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4"/>
        <w:gridCol w:w="1869"/>
        <w:gridCol w:w="706"/>
        <w:gridCol w:w="708"/>
        <w:gridCol w:w="711"/>
        <w:gridCol w:w="708"/>
        <w:gridCol w:w="708"/>
        <w:gridCol w:w="711"/>
        <w:gridCol w:w="708"/>
        <w:gridCol w:w="708"/>
        <w:gridCol w:w="821"/>
      </w:tblGrid>
      <w:tr w:rsidR="00F0668F" w:rsidRPr="00F0668F" w:rsidTr="00F0668F">
        <w:trPr>
          <w:trHeight w:val="268"/>
        </w:trPr>
        <w:tc>
          <w:tcPr>
            <w:tcW w:w="1434" w:type="dxa"/>
            <w:vMerge w:val="restart"/>
          </w:tcPr>
          <w:p w:rsidR="00F0668F" w:rsidRPr="00F0668F" w:rsidRDefault="00F0668F" w:rsidP="00F0668F">
            <w:pPr>
              <w:suppressAutoHyphens w:val="0"/>
              <w:rPr>
                <w:rFonts w:ascii="Times New Roman" w:eastAsia="Times New Roman" w:hAnsi="Times New Roman" w:cs="Times New Roman"/>
                <w:b/>
                <w:color w:val="auto"/>
                <w:kern w:val="0"/>
                <w:sz w:val="24"/>
                <w:szCs w:val="24"/>
                <w:lang w:eastAsia="ru-RU" w:bidi="ru-RU"/>
              </w:rPr>
            </w:pPr>
          </w:p>
          <w:p w:rsidR="00F0668F" w:rsidRPr="00F0668F" w:rsidRDefault="00F0668F" w:rsidP="00F0668F">
            <w:pPr>
              <w:suppressAutoHyphens w:val="0"/>
              <w:spacing w:before="1"/>
              <w:ind w:right="363"/>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Предмет</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ные</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области</w:t>
            </w:r>
            <w:proofErr w:type="spellEnd"/>
          </w:p>
        </w:tc>
        <w:tc>
          <w:tcPr>
            <w:tcW w:w="1869" w:type="dxa"/>
            <w:vMerge w:val="restart"/>
          </w:tcPr>
          <w:p w:rsidR="00F0668F" w:rsidRPr="00F0668F" w:rsidRDefault="00F0668F" w:rsidP="00F0668F">
            <w:pPr>
              <w:suppressAutoHyphens w:val="0"/>
              <w:rPr>
                <w:rFonts w:ascii="Times New Roman" w:eastAsia="Times New Roman" w:hAnsi="Times New Roman" w:cs="Times New Roman"/>
                <w:b/>
                <w:color w:val="auto"/>
                <w:kern w:val="0"/>
                <w:sz w:val="24"/>
                <w:szCs w:val="24"/>
                <w:lang w:val="ru-RU" w:eastAsia="ru-RU" w:bidi="ru-RU"/>
              </w:rPr>
            </w:pPr>
          </w:p>
          <w:p w:rsidR="00F0668F" w:rsidRPr="00F0668F" w:rsidRDefault="00F0668F" w:rsidP="00F0668F">
            <w:pPr>
              <w:suppressAutoHyphens w:val="0"/>
              <w:spacing w:before="1"/>
              <w:ind w:right="61"/>
              <w:jc w:val="both"/>
              <w:rPr>
                <w:rFonts w:ascii="Times New Roman" w:eastAsia="Times New Roman" w:hAnsi="Times New Roman" w:cs="Times New Roman"/>
                <w:b/>
                <w:color w:val="auto"/>
                <w:kern w:val="0"/>
                <w:sz w:val="24"/>
                <w:szCs w:val="24"/>
                <w:lang w:val="ru-RU" w:eastAsia="ru-RU" w:bidi="ru-RU"/>
              </w:rPr>
            </w:pPr>
            <w:r w:rsidRPr="00F0668F">
              <w:rPr>
                <w:rFonts w:ascii="Times New Roman" w:eastAsia="Times New Roman" w:hAnsi="Times New Roman" w:cs="Times New Roman"/>
                <w:b/>
                <w:color w:val="auto"/>
                <w:kern w:val="0"/>
                <w:sz w:val="24"/>
                <w:szCs w:val="24"/>
                <w:lang w:val="ru-RU" w:eastAsia="ru-RU" w:bidi="ru-RU"/>
              </w:rPr>
              <w:t xml:space="preserve">Кл </w:t>
            </w:r>
            <w:proofErr w:type="gramStart"/>
            <w:r w:rsidRPr="00F0668F">
              <w:rPr>
                <w:rFonts w:ascii="Times New Roman" w:eastAsia="Times New Roman" w:hAnsi="Times New Roman" w:cs="Times New Roman"/>
                <w:b/>
                <w:color w:val="auto"/>
                <w:kern w:val="0"/>
                <w:sz w:val="24"/>
                <w:szCs w:val="24"/>
                <w:lang w:val="ru-RU" w:eastAsia="ru-RU" w:bidi="ru-RU"/>
              </w:rPr>
              <w:t>асс</w:t>
            </w:r>
            <w:proofErr w:type="gramEnd"/>
            <w:r w:rsidRPr="00F0668F">
              <w:rPr>
                <w:rFonts w:ascii="Times New Roman" w:eastAsia="Times New Roman" w:hAnsi="Times New Roman" w:cs="Times New Roman"/>
                <w:b/>
                <w:color w:val="auto"/>
                <w:kern w:val="0"/>
                <w:sz w:val="24"/>
                <w:szCs w:val="24"/>
                <w:lang w:val="ru-RU" w:eastAsia="ru-RU" w:bidi="ru-RU"/>
              </w:rPr>
              <w:t xml:space="preserve"> ы</w:t>
            </w:r>
          </w:p>
          <w:p w:rsidR="00F0668F" w:rsidRPr="00F0668F" w:rsidRDefault="00F0668F" w:rsidP="00F0668F">
            <w:pPr>
              <w:suppressAutoHyphens w:val="0"/>
              <w:ind w:right="846"/>
              <w:rPr>
                <w:rFonts w:ascii="Times New Roman" w:eastAsia="Times New Roman" w:hAnsi="Times New Roman" w:cs="Times New Roman"/>
                <w:b/>
                <w:color w:val="auto"/>
                <w:kern w:val="0"/>
                <w:sz w:val="24"/>
                <w:szCs w:val="24"/>
                <w:lang w:val="ru-RU" w:eastAsia="ru-RU" w:bidi="ru-RU"/>
              </w:rPr>
            </w:pPr>
            <w:proofErr w:type="gramStart"/>
            <w:r w:rsidRPr="00F0668F">
              <w:rPr>
                <w:rFonts w:ascii="Times New Roman" w:eastAsia="Times New Roman" w:hAnsi="Times New Roman" w:cs="Times New Roman"/>
                <w:b/>
                <w:color w:val="auto"/>
                <w:kern w:val="0"/>
                <w:sz w:val="24"/>
                <w:szCs w:val="24"/>
                <w:lang w:val="ru-RU" w:eastAsia="ru-RU" w:bidi="ru-RU"/>
              </w:rPr>
              <w:t xml:space="preserve">Учеб </w:t>
            </w:r>
            <w:proofErr w:type="spellStart"/>
            <w:r w:rsidRPr="00F0668F">
              <w:rPr>
                <w:rFonts w:ascii="Times New Roman" w:eastAsia="Times New Roman" w:hAnsi="Times New Roman" w:cs="Times New Roman"/>
                <w:b/>
                <w:color w:val="auto"/>
                <w:kern w:val="0"/>
                <w:sz w:val="24"/>
                <w:szCs w:val="24"/>
                <w:lang w:val="ru-RU" w:eastAsia="ru-RU" w:bidi="ru-RU"/>
              </w:rPr>
              <w:t>ные</w:t>
            </w:r>
            <w:proofErr w:type="spellEnd"/>
            <w:proofErr w:type="gramEnd"/>
            <w:r w:rsidRPr="00F0668F">
              <w:rPr>
                <w:rFonts w:ascii="Times New Roman" w:eastAsia="Times New Roman" w:hAnsi="Times New Roman" w:cs="Times New Roman"/>
                <w:b/>
                <w:color w:val="auto"/>
                <w:kern w:val="0"/>
                <w:sz w:val="24"/>
                <w:szCs w:val="24"/>
                <w:lang w:val="ru-RU" w:eastAsia="ru-RU" w:bidi="ru-RU"/>
              </w:rPr>
              <w:t xml:space="preserve"> пред</w:t>
            </w:r>
          </w:p>
        </w:tc>
        <w:tc>
          <w:tcPr>
            <w:tcW w:w="6489" w:type="dxa"/>
            <w:gridSpan w:val="9"/>
          </w:tcPr>
          <w:p w:rsidR="00F0668F" w:rsidRPr="00F0668F" w:rsidRDefault="00F0668F" w:rsidP="00F0668F">
            <w:pPr>
              <w:suppressAutoHyphens w:val="0"/>
              <w:spacing w:line="248" w:lineRule="exact"/>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Количество</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часов</w:t>
            </w:r>
            <w:proofErr w:type="spellEnd"/>
            <w:r w:rsidRPr="00F0668F">
              <w:rPr>
                <w:rFonts w:ascii="Times New Roman" w:eastAsia="Times New Roman" w:hAnsi="Times New Roman" w:cs="Times New Roman"/>
                <w:b/>
                <w:color w:val="auto"/>
                <w:kern w:val="0"/>
                <w:sz w:val="24"/>
                <w:szCs w:val="24"/>
                <w:lang w:eastAsia="ru-RU" w:bidi="ru-RU"/>
              </w:rPr>
              <w:t xml:space="preserve"> в </w:t>
            </w:r>
            <w:proofErr w:type="spellStart"/>
            <w:r w:rsidRPr="00F0668F">
              <w:rPr>
                <w:rFonts w:ascii="Times New Roman" w:eastAsia="Times New Roman" w:hAnsi="Times New Roman" w:cs="Times New Roman"/>
                <w:b/>
                <w:color w:val="auto"/>
                <w:kern w:val="0"/>
                <w:sz w:val="24"/>
                <w:szCs w:val="24"/>
                <w:lang w:eastAsia="ru-RU" w:bidi="ru-RU"/>
              </w:rPr>
              <w:t>неделю</w:t>
            </w:r>
            <w:proofErr w:type="spellEnd"/>
          </w:p>
        </w:tc>
      </w:tr>
      <w:tr w:rsidR="00F0668F" w:rsidRPr="00F0668F" w:rsidTr="00F0668F">
        <w:trPr>
          <w:trHeight w:val="1744"/>
        </w:trPr>
        <w:tc>
          <w:tcPr>
            <w:tcW w:w="1434"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1869"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706" w:type="dxa"/>
          </w:tcPr>
          <w:p w:rsidR="00F0668F" w:rsidRPr="00F0668F" w:rsidRDefault="00F0668F" w:rsidP="00F0668F">
            <w:pPr>
              <w:suppressAutoHyphens w:val="0"/>
              <w:spacing w:line="263" w:lineRule="exact"/>
              <w:ind w:right="259"/>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9"/>
                <w:kern w:val="0"/>
                <w:sz w:val="24"/>
                <w:szCs w:val="24"/>
                <w:lang w:eastAsia="ru-RU" w:bidi="ru-RU"/>
              </w:rPr>
              <w:t>V</w:t>
            </w:r>
          </w:p>
        </w:tc>
        <w:tc>
          <w:tcPr>
            <w:tcW w:w="708" w:type="dxa"/>
          </w:tcPr>
          <w:p w:rsidR="00F0668F" w:rsidRPr="00F0668F" w:rsidRDefault="00F0668F" w:rsidP="00F0668F">
            <w:pPr>
              <w:suppressAutoHyphens w:val="0"/>
              <w:spacing w:line="263" w:lineRule="exact"/>
              <w:ind w:right="28"/>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VI</w:t>
            </w:r>
          </w:p>
        </w:tc>
        <w:tc>
          <w:tcPr>
            <w:tcW w:w="711" w:type="dxa"/>
          </w:tcPr>
          <w:p w:rsidR="00F0668F" w:rsidRPr="00F0668F" w:rsidRDefault="00F0668F" w:rsidP="00F0668F">
            <w:pPr>
              <w:suppressAutoHyphens w:val="0"/>
              <w:spacing w:line="263" w:lineRule="exact"/>
              <w:ind w:right="146"/>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VII</w:t>
            </w:r>
          </w:p>
        </w:tc>
        <w:tc>
          <w:tcPr>
            <w:tcW w:w="708" w:type="dxa"/>
          </w:tcPr>
          <w:p w:rsidR="00F0668F" w:rsidRPr="00F0668F" w:rsidRDefault="00F0668F" w:rsidP="00F0668F">
            <w:pPr>
              <w:suppressAutoHyphens w:val="0"/>
              <w:spacing w:line="263" w:lineRule="exact"/>
              <w:ind w:right="118"/>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5"/>
                <w:kern w:val="0"/>
                <w:sz w:val="24"/>
                <w:szCs w:val="24"/>
                <w:lang w:eastAsia="ru-RU" w:bidi="ru-RU"/>
              </w:rPr>
              <w:t>VIII</w:t>
            </w:r>
          </w:p>
        </w:tc>
        <w:tc>
          <w:tcPr>
            <w:tcW w:w="708" w:type="dxa"/>
          </w:tcPr>
          <w:p w:rsidR="00F0668F" w:rsidRPr="00F0668F" w:rsidRDefault="00F0668F" w:rsidP="00F0668F">
            <w:pPr>
              <w:suppressAutoHyphens w:val="0"/>
              <w:spacing w:line="263" w:lineRule="exact"/>
              <w:ind w:right="104"/>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IX</w:t>
            </w:r>
          </w:p>
        </w:tc>
        <w:tc>
          <w:tcPr>
            <w:tcW w:w="711" w:type="dxa"/>
          </w:tcPr>
          <w:p w:rsidR="00F0668F" w:rsidRPr="00F0668F" w:rsidRDefault="00F0668F" w:rsidP="00F0668F">
            <w:pPr>
              <w:suppressAutoHyphens w:val="0"/>
              <w:spacing w:line="263"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9"/>
                <w:kern w:val="0"/>
                <w:sz w:val="24"/>
                <w:szCs w:val="24"/>
                <w:lang w:eastAsia="ru-RU" w:bidi="ru-RU"/>
              </w:rPr>
              <w:t>X</w:t>
            </w:r>
          </w:p>
        </w:tc>
        <w:tc>
          <w:tcPr>
            <w:tcW w:w="708" w:type="dxa"/>
          </w:tcPr>
          <w:p w:rsidR="00F0668F" w:rsidRPr="00F0668F" w:rsidRDefault="00F0668F" w:rsidP="00F0668F">
            <w:pPr>
              <w:suppressAutoHyphens w:val="0"/>
              <w:spacing w:line="263" w:lineRule="exact"/>
              <w:ind w:right="251"/>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5"/>
                <w:kern w:val="0"/>
                <w:sz w:val="24"/>
                <w:szCs w:val="24"/>
                <w:lang w:eastAsia="ru-RU" w:bidi="ru-RU"/>
              </w:rPr>
              <w:t>XI</w:t>
            </w:r>
          </w:p>
        </w:tc>
        <w:tc>
          <w:tcPr>
            <w:tcW w:w="708" w:type="dxa"/>
          </w:tcPr>
          <w:p w:rsidR="00F0668F" w:rsidRPr="00F0668F" w:rsidRDefault="00F0668F" w:rsidP="00F0668F">
            <w:pPr>
              <w:suppressAutoHyphens w:val="0"/>
              <w:spacing w:line="263" w:lineRule="exact"/>
              <w:ind w:right="164"/>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5"/>
                <w:kern w:val="0"/>
                <w:sz w:val="24"/>
                <w:szCs w:val="24"/>
                <w:lang w:eastAsia="ru-RU" w:bidi="ru-RU"/>
              </w:rPr>
              <w:t>XII</w:t>
            </w:r>
          </w:p>
        </w:tc>
        <w:tc>
          <w:tcPr>
            <w:tcW w:w="821" w:type="dxa"/>
          </w:tcPr>
          <w:p w:rsidR="00F0668F" w:rsidRPr="00F0668F" w:rsidRDefault="00F0668F" w:rsidP="00F0668F">
            <w:pPr>
              <w:suppressAutoHyphens w:val="0"/>
              <w:spacing w:line="232" w:lineRule="auto"/>
              <w:ind w:right="141"/>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Всег</w:t>
            </w:r>
            <w:proofErr w:type="spellEnd"/>
            <w:r w:rsidRPr="00F0668F">
              <w:rPr>
                <w:rFonts w:ascii="Times New Roman" w:eastAsia="Times New Roman" w:hAnsi="Times New Roman" w:cs="Times New Roman"/>
                <w:b/>
                <w:color w:val="auto"/>
                <w:kern w:val="0"/>
                <w:sz w:val="24"/>
                <w:szCs w:val="24"/>
                <w:lang w:eastAsia="ru-RU" w:bidi="ru-RU"/>
              </w:rPr>
              <w:t xml:space="preserve"> о</w:t>
            </w:r>
          </w:p>
        </w:tc>
      </w:tr>
      <w:tr w:rsidR="00F0668F" w:rsidRPr="00F0668F" w:rsidTr="00F0668F">
        <w:trPr>
          <w:trHeight w:val="278"/>
        </w:trPr>
        <w:tc>
          <w:tcPr>
            <w:tcW w:w="9792" w:type="dxa"/>
            <w:gridSpan w:val="11"/>
            <w:shd w:val="clear" w:color="auto" w:fill="BDBDBD"/>
          </w:tcPr>
          <w:p w:rsidR="00F0668F" w:rsidRPr="00F0668F" w:rsidRDefault="00F0668F" w:rsidP="00F0668F">
            <w:pPr>
              <w:suppressAutoHyphens w:val="0"/>
              <w:spacing w:line="258" w:lineRule="exact"/>
              <w:rPr>
                <w:rFonts w:ascii="Times New Roman" w:eastAsia="Times New Roman" w:hAnsi="Times New Roman" w:cs="Times New Roman"/>
                <w:i/>
                <w:color w:val="auto"/>
                <w:kern w:val="0"/>
                <w:sz w:val="24"/>
                <w:szCs w:val="24"/>
                <w:lang w:eastAsia="ru-RU" w:bidi="ru-RU"/>
              </w:rPr>
            </w:pPr>
            <w:r w:rsidRPr="00F0668F">
              <w:rPr>
                <w:rFonts w:ascii="Times New Roman" w:eastAsia="Times New Roman" w:hAnsi="Times New Roman" w:cs="Times New Roman"/>
                <w:i/>
                <w:color w:val="auto"/>
                <w:kern w:val="0"/>
                <w:sz w:val="24"/>
                <w:szCs w:val="24"/>
                <w:lang w:eastAsia="ru-RU" w:bidi="ru-RU"/>
              </w:rPr>
              <w:t xml:space="preserve">I. </w:t>
            </w:r>
            <w:proofErr w:type="spellStart"/>
            <w:r w:rsidRPr="00F0668F">
              <w:rPr>
                <w:rFonts w:ascii="Times New Roman" w:eastAsia="Times New Roman" w:hAnsi="Times New Roman" w:cs="Times New Roman"/>
                <w:i/>
                <w:color w:val="auto"/>
                <w:kern w:val="0"/>
                <w:sz w:val="24"/>
                <w:szCs w:val="24"/>
                <w:lang w:eastAsia="ru-RU" w:bidi="ru-RU"/>
              </w:rPr>
              <w:t>Обязательная</w:t>
            </w:r>
            <w:proofErr w:type="spellEnd"/>
            <w:r w:rsidRPr="00F0668F">
              <w:rPr>
                <w:rFonts w:ascii="Times New Roman" w:eastAsia="Times New Roman" w:hAnsi="Times New Roman" w:cs="Times New Roman"/>
                <w:i/>
                <w:color w:val="auto"/>
                <w:kern w:val="0"/>
                <w:sz w:val="24"/>
                <w:szCs w:val="24"/>
                <w:lang w:eastAsia="ru-RU" w:bidi="ru-RU"/>
              </w:rPr>
              <w:t xml:space="preserve"> </w:t>
            </w:r>
            <w:proofErr w:type="spellStart"/>
            <w:r w:rsidRPr="00F0668F">
              <w:rPr>
                <w:rFonts w:ascii="Times New Roman" w:eastAsia="Times New Roman" w:hAnsi="Times New Roman" w:cs="Times New Roman"/>
                <w:i/>
                <w:color w:val="auto"/>
                <w:kern w:val="0"/>
                <w:sz w:val="24"/>
                <w:szCs w:val="24"/>
                <w:lang w:eastAsia="ru-RU" w:bidi="ru-RU"/>
              </w:rPr>
              <w:t>часть</w:t>
            </w:r>
            <w:proofErr w:type="spellEnd"/>
          </w:p>
        </w:tc>
      </w:tr>
      <w:tr w:rsidR="00F0668F" w:rsidRPr="00F0668F" w:rsidTr="00F0668F">
        <w:trPr>
          <w:trHeight w:val="1130"/>
        </w:trPr>
        <w:tc>
          <w:tcPr>
            <w:tcW w:w="1434" w:type="dxa"/>
          </w:tcPr>
          <w:p w:rsidR="00F0668F" w:rsidRPr="00F0668F" w:rsidRDefault="00F0668F" w:rsidP="00F0668F">
            <w:pPr>
              <w:suppressAutoHyphens w:val="0"/>
              <w:spacing w:before="1"/>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w:t>
            </w:r>
          </w:p>
          <w:p w:rsidR="00F0668F" w:rsidRPr="00F0668F" w:rsidRDefault="00F0668F" w:rsidP="00F0668F">
            <w:pPr>
              <w:suppressAutoHyphens w:val="0"/>
              <w:ind w:right="677"/>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Язык</w:t>
            </w:r>
            <w:proofErr w:type="spellEnd"/>
            <w:r w:rsidRPr="00F0668F">
              <w:rPr>
                <w:rFonts w:ascii="Times New Roman" w:eastAsia="Times New Roman" w:hAnsi="Times New Roman" w:cs="Times New Roman"/>
                <w:color w:val="auto"/>
                <w:kern w:val="0"/>
                <w:sz w:val="24"/>
                <w:szCs w:val="24"/>
                <w:lang w:eastAsia="ru-RU" w:bidi="ru-RU"/>
              </w:rPr>
              <w:t xml:space="preserve"> и </w:t>
            </w:r>
            <w:proofErr w:type="spellStart"/>
            <w:r w:rsidRPr="00F0668F">
              <w:rPr>
                <w:rFonts w:ascii="Times New Roman" w:eastAsia="Times New Roman" w:hAnsi="Times New Roman" w:cs="Times New Roman"/>
                <w:color w:val="auto"/>
                <w:kern w:val="0"/>
                <w:sz w:val="24"/>
                <w:szCs w:val="24"/>
                <w:lang w:eastAsia="ru-RU" w:bidi="ru-RU"/>
              </w:rPr>
              <w:t>речев</w:t>
            </w:r>
            <w:proofErr w:type="spellEnd"/>
          </w:p>
        </w:tc>
        <w:tc>
          <w:tcPr>
            <w:tcW w:w="1869" w:type="dxa"/>
          </w:tcPr>
          <w:p w:rsidR="00F0668F" w:rsidRPr="00F0668F" w:rsidRDefault="00F0668F" w:rsidP="00F0668F">
            <w:pPr>
              <w:suppressAutoHyphens w:val="0"/>
              <w:spacing w:before="1"/>
              <w:ind w:right="704"/>
              <w:rPr>
                <w:rFonts w:ascii="Times New Roman" w:eastAsia="Times New Roman" w:hAnsi="Times New Roman" w:cs="Times New Roman"/>
                <w:color w:val="auto"/>
                <w:kern w:val="0"/>
                <w:sz w:val="24"/>
                <w:szCs w:val="24"/>
                <w:lang w:val="ru-RU" w:eastAsia="ru-RU" w:bidi="ru-RU"/>
              </w:rPr>
            </w:pPr>
            <w:r w:rsidRPr="00F0668F">
              <w:rPr>
                <w:rFonts w:ascii="Times New Roman" w:eastAsia="Times New Roman" w:hAnsi="Times New Roman" w:cs="Times New Roman"/>
                <w:color w:val="auto"/>
                <w:kern w:val="0"/>
                <w:sz w:val="24"/>
                <w:szCs w:val="24"/>
                <w:lang w:val="ru-RU" w:eastAsia="ru-RU" w:bidi="ru-RU"/>
              </w:rPr>
              <w:t xml:space="preserve">1.1 Речь и </w:t>
            </w:r>
            <w:proofErr w:type="gramStart"/>
            <w:r w:rsidRPr="00F0668F">
              <w:rPr>
                <w:rFonts w:ascii="Times New Roman" w:eastAsia="Times New Roman" w:hAnsi="Times New Roman" w:cs="Times New Roman"/>
                <w:color w:val="auto"/>
                <w:kern w:val="0"/>
                <w:sz w:val="24"/>
                <w:szCs w:val="24"/>
                <w:lang w:val="ru-RU" w:eastAsia="ru-RU" w:bidi="ru-RU"/>
              </w:rPr>
              <w:t xml:space="preserve">альтернат </w:t>
            </w:r>
            <w:proofErr w:type="spellStart"/>
            <w:r w:rsidRPr="00F0668F">
              <w:rPr>
                <w:rFonts w:ascii="Times New Roman" w:eastAsia="Times New Roman" w:hAnsi="Times New Roman" w:cs="Times New Roman"/>
                <w:color w:val="auto"/>
                <w:kern w:val="0"/>
                <w:sz w:val="24"/>
                <w:szCs w:val="24"/>
                <w:lang w:val="ru-RU" w:eastAsia="ru-RU" w:bidi="ru-RU"/>
              </w:rPr>
              <w:t>ивная</w:t>
            </w:r>
            <w:proofErr w:type="spellEnd"/>
            <w:proofErr w:type="gramEnd"/>
            <w:r w:rsidRPr="00F0668F">
              <w:rPr>
                <w:rFonts w:ascii="Times New Roman" w:eastAsia="Times New Roman" w:hAnsi="Times New Roman" w:cs="Times New Roman"/>
                <w:color w:val="auto"/>
                <w:kern w:val="0"/>
                <w:sz w:val="24"/>
                <w:szCs w:val="24"/>
                <w:lang w:val="ru-RU" w:eastAsia="ru-RU" w:bidi="ru-RU"/>
              </w:rPr>
              <w:t xml:space="preserve"> </w:t>
            </w:r>
            <w:proofErr w:type="spellStart"/>
            <w:r w:rsidRPr="00F0668F">
              <w:rPr>
                <w:rFonts w:ascii="Times New Roman" w:eastAsia="Times New Roman" w:hAnsi="Times New Roman" w:cs="Times New Roman"/>
                <w:color w:val="auto"/>
                <w:kern w:val="0"/>
                <w:sz w:val="24"/>
                <w:szCs w:val="24"/>
                <w:lang w:val="ru-RU" w:eastAsia="ru-RU" w:bidi="ru-RU"/>
              </w:rPr>
              <w:t>коммуник</w:t>
            </w:r>
            <w:proofErr w:type="spellEnd"/>
          </w:p>
        </w:tc>
        <w:tc>
          <w:tcPr>
            <w:tcW w:w="706" w:type="dxa"/>
          </w:tcPr>
          <w:p w:rsidR="00F0668F" w:rsidRPr="00F0668F" w:rsidRDefault="00F0668F" w:rsidP="00F0668F">
            <w:pPr>
              <w:suppressAutoHyphens w:val="0"/>
              <w:spacing w:line="265" w:lineRule="exact"/>
              <w:ind w:right="223"/>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8" w:type="dxa"/>
          </w:tcPr>
          <w:p w:rsidR="00F0668F" w:rsidRPr="00F0668F" w:rsidRDefault="00F0668F" w:rsidP="00F0668F">
            <w:pPr>
              <w:suppressAutoHyphens w:val="0"/>
              <w:spacing w:line="265" w:lineRule="exact"/>
              <w:ind w:right="87"/>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11" w:type="dxa"/>
          </w:tcPr>
          <w:p w:rsidR="00F0668F" w:rsidRPr="00F0668F" w:rsidRDefault="00F0668F" w:rsidP="00F0668F">
            <w:pPr>
              <w:suppressAutoHyphens w:val="0"/>
              <w:spacing w:line="265" w:lineRule="exact"/>
              <w:ind w:right="14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8" w:type="dxa"/>
          </w:tcPr>
          <w:p w:rsidR="00F0668F" w:rsidRPr="00F0668F" w:rsidRDefault="00F0668F" w:rsidP="00F0668F">
            <w:pPr>
              <w:suppressAutoHyphens w:val="0"/>
              <w:spacing w:line="265" w:lineRule="exact"/>
              <w:ind w:right="224"/>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8" w:type="dxa"/>
          </w:tcPr>
          <w:p w:rsidR="00F0668F" w:rsidRPr="00F0668F" w:rsidRDefault="00F0668F" w:rsidP="00F0668F">
            <w:pPr>
              <w:suppressAutoHyphens w:val="0"/>
              <w:spacing w:line="265" w:lineRule="exact"/>
              <w:ind w:right="10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11" w:type="dxa"/>
          </w:tcPr>
          <w:p w:rsidR="00F0668F" w:rsidRPr="00F0668F" w:rsidRDefault="00F0668F" w:rsidP="00F0668F">
            <w:pPr>
              <w:suppressAutoHyphens w:val="0"/>
              <w:spacing w:line="26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8" w:type="dxa"/>
          </w:tcPr>
          <w:p w:rsidR="00F0668F" w:rsidRPr="00F0668F" w:rsidRDefault="00F0668F" w:rsidP="00F0668F">
            <w:pPr>
              <w:suppressAutoHyphens w:val="0"/>
              <w:spacing w:line="265" w:lineRule="exact"/>
              <w:ind w:right="228"/>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8" w:type="dxa"/>
          </w:tcPr>
          <w:p w:rsidR="00F0668F" w:rsidRPr="00F0668F" w:rsidRDefault="00F0668F" w:rsidP="00F0668F">
            <w:pPr>
              <w:suppressAutoHyphens w:val="0"/>
              <w:spacing w:line="265" w:lineRule="exact"/>
              <w:ind w:right="221"/>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21" w:type="dxa"/>
          </w:tcPr>
          <w:p w:rsidR="00F0668F" w:rsidRPr="00F0668F" w:rsidRDefault="00F0668F" w:rsidP="00F0668F">
            <w:pPr>
              <w:suppressAutoHyphens w:val="0"/>
              <w:spacing w:line="265" w:lineRule="exact"/>
              <w:ind w:right="20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544</w:t>
            </w:r>
          </w:p>
        </w:tc>
      </w:tr>
      <w:tr w:rsidR="00F0668F" w:rsidRPr="00F0668F" w:rsidTr="00F0668F">
        <w:trPr>
          <w:trHeight w:val="1058"/>
        </w:trPr>
        <w:tc>
          <w:tcPr>
            <w:tcW w:w="1434" w:type="dxa"/>
          </w:tcPr>
          <w:p w:rsidR="00F0668F" w:rsidRPr="00F0668F" w:rsidRDefault="00F0668F" w:rsidP="00F0668F">
            <w:pPr>
              <w:suppressAutoHyphens w:val="0"/>
              <w:spacing w:line="257"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p w:rsidR="00F0668F" w:rsidRPr="00F0668F" w:rsidRDefault="00F0668F" w:rsidP="00F0668F">
            <w:pPr>
              <w:suppressAutoHyphens w:val="0"/>
              <w:spacing w:line="232" w:lineRule="auto"/>
              <w:ind w:right="159"/>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Математик</w:t>
            </w:r>
            <w:proofErr w:type="spellEnd"/>
            <w:r w:rsidRPr="00F0668F">
              <w:rPr>
                <w:rFonts w:ascii="Times New Roman" w:eastAsia="Times New Roman" w:hAnsi="Times New Roman" w:cs="Times New Roman"/>
                <w:color w:val="auto"/>
                <w:kern w:val="0"/>
                <w:sz w:val="24"/>
                <w:szCs w:val="24"/>
                <w:lang w:eastAsia="ru-RU" w:bidi="ru-RU"/>
              </w:rPr>
              <w:t xml:space="preserve"> а</w:t>
            </w:r>
          </w:p>
        </w:tc>
        <w:tc>
          <w:tcPr>
            <w:tcW w:w="1869" w:type="dxa"/>
          </w:tcPr>
          <w:p w:rsidR="00F0668F" w:rsidRPr="00F0668F" w:rsidRDefault="00F0668F" w:rsidP="00F0668F">
            <w:pPr>
              <w:suppressAutoHyphens w:val="0"/>
              <w:spacing w:line="27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2.1</w:t>
            </w:r>
          </w:p>
          <w:p w:rsidR="00F0668F" w:rsidRPr="00F0668F" w:rsidRDefault="00F0668F" w:rsidP="00F0668F">
            <w:pPr>
              <w:suppressAutoHyphens w:val="0"/>
              <w:ind w:right="276"/>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spacing w:val="-1"/>
                <w:kern w:val="0"/>
                <w:sz w:val="24"/>
                <w:szCs w:val="24"/>
                <w:lang w:eastAsia="ru-RU" w:bidi="ru-RU"/>
              </w:rPr>
              <w:t>Математическ</w:t>
            </w:r>
            <w:proofErr w:type="spellEnd"/>
            <w:r w:rsidRPr="00F0668F">
              <w:rPr>
                <w:rFonts w:ascii="Times New Roman" w:eastAsia="Times New Roman" w:hAnsi="Times New Roman" w:cs="Times New Roman"/>
                <w:color w:val="auto"/>
                <w:spacing w:val="-1"/>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ие</w:t>
            </w:r>
            <w:proofErr w:type="spellEnd"/>
          </w:p>
          <w:p w:rsidR="00F0668F" w:rsidRPr="00F0668F" w:rsidRDefault="00F0668F" w:rsidP="00F0668F">
            <w:pPr>
              <w:suppressAutoHyphens w:val="0"/>
              <w:spacing w:line="211"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представления</w:t>
            </w:r>
            <w:proofErr w:type="spellEnd"/>
          </w:p>
        </w:tc>
        <w:tc>
          <w:tcPr>
            <w:tcW w:w="706" w:type="dxa"/>
          </w:tcPr>
          <w:p w:rsidR="00F0668F" w:rsidRPr="00F0668F" w:rsidRDefault="00F0668F" w:rsidP="00F0668F">
            <w:pPr>
              <w:suppressAutoHyphens w:val="0"/>
              <w:spacing w:line="263" w:lineRule="exact"/>
              <w:ind w:right="223"/>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8" w:type="dxa"/>
          </w:tcPr>
          <w:p w:rsidR="00F0668F" w:rsidRPr="00F0668F" w:rsidRDefault="00F0668F" w:rsidP="00F0668F">
            <w:pPr>
              <w:suppressAutoHyphens w:val="0"/>
              <w:spacing w:line="263" w:lineRule="exact"/>
              <w:ind w:right="87"/>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11" w:type="dxa"/>
          </w:tcPr>
          <w:p w:rsidR="00F0668F" w:rsidRPr="00F0668F" w:rsidRDefault="00F0668F" w:rsidP="00F0668F">
            <w:pPr>
              <w:suppressAutoHyphens w:val="0"/>
              <w:spacing w:line="263" w:lineRule="exact"/>
              <w:ind w:right="14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8" w:type="dxa"/>
          </w:tcPr>
          <w:p w:rsidR="00F0668F" w:rsidRPr="00F0668F" w:rsidRDefault="00F0668F" w:rsidP="00F0668F">
            <w:pPr>
              <w:suppressAutoHyphens w:val="0"/>
              <w:spacing w:line="263" w:lineRule="exact"/>
              <w:ind w:right="224"/>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8" w:type="dxa"/>
          </w:tcPr>
          <w:p w:rsidR="00F0668F" w:rsidRPr="00F0668F" w:rsidRDefault="00F0668F" w:rsidP="00F0668F">
            <w:pPr>
              <w:suppressAutoHyphens w:val="0"/>
              <w:spacing w:line="263" w:lineRule="exact"/>
              <w:ind w:right="10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11"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8" w:type="dxa"/>
          </w:tcPr>
          <w:p w:rsidR="00F0668F" w:rsidRPr="00F0668F" w:rsidRDefault="00F0668F" w:rsidP="00F0668F">
            <w:pPr>
              <w:suppressAutoHyphens w:val="0"/>
              <w:spacing w:line="263" w:lineRule="exact"/>
              <w:ind w:right="228"/>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8" w:type="dxa"/>
          </w:tcPr>
          <w:p w:rsidR="00F0668F" w:rsidRPr="00F0668F" w:rsidRDefault="00F0668F" w:rsidP="00F0668F">
            <w:pPr>
              <w:suppressAutoHyphens w:val="0"/>
              <w:spacing w:line="263" w:lineRule="exact"/>
              <w:ind w:right="221"/>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34</w:t>
            </w:r>
          </w:p>
        </w:tc>
        <w:tc>
          <w:tcPr>
            <w:tcW w:w="821" w:type="dxa"/>
          </w:tcPr>
          <w:p w:rsidR="00F0668F" w:rsidRPr="00F0668F" w:rsidRDefault="00F0668F" w:rsidP="00F0668F">
            <w:pPr>
              <w:suppressAutoHyphens w:val="0"/>
              <w:spacing w:line="263" w:lineRule="exact"/>
              <w:ind w:right="20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510</w:t>
            </w:r>
          </w:p>
        </w:tc>
      </w:tr>
      <w:tr w:rsidR="00F0668F" w:rsidRPr="00F0668F" w:rsidTr="00F0668F">
        <w:trPr>
          <w:trHeight w:val="1401"/>
        </w:trPr>
        <w:tc>
          <w:tcPr>
            <w:tcW w:w="1434" w:type="dxa"/>
            <w:vMerge w:val="restart"/>
          </w:tcPr>
          <w:p w:rsidR="00F0668F" w:rsidRPr="00F0668F" w:rsidRDefault="00F0668F" w:rsidP="00F0668F">
            <w:pPr>
              <w:suppressAutoHyphens w:val="0"/>
              <w:spacing w:before="1"/>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3.Окружаю </w:t>
            </w:r>
            <w:proofErr w:type="spellStart"/>
            <w:r w:rsidRPr="00F0668F">
              <w:rPr>
                <w:rFonts w:ascii="Times New Roman" w:eastAsia="Times New Roman" w:hAnsi="Times New Roman" w:cs="Times New Roman"/>
                <w:color w:val="auto"/>
                <w:kern w:val="0"/>
                <w:sz w:val="24"/>
                <w:szCs w:val="24"/>
                <w:lang w:eastAsia="ru-RU" w:bidi="ru-RU"/>
              </w:rPr>
              <w:t>щий</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мир</w:t>
            </w:r>
            <w:proofErr w:type="spellEnd"/>
          </w:p>
        </w:tc>
        <w:tc>
          <w:tcPr>
            <w:tcW w:w="1869" w:type="dxa"/>
          </w:tcPr>
          <w:p w:rsidR="00F0668F" w:rsidRPr="00F0668F" w:rsidRDefault="00F0668F" w:rsidP="00F0668F">
            <w:pPr>
              <w:suppressAutoHyphens w:val="0"/>
              <w:spacing w:before="1"/>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3.1</w:t>
            </w:r>
          </w:p>
          <w:p w:rsidR="00F0668F" w:rsidRPr="00F0668F" w:rsidRDefault="00F0668F" w:rsidP="00F0668F">
            <w:pPr>
              <w:suppressAutoHyphens w:val="0"/>
              <w:ind w:right="571"/>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Окружающ</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ий</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природный</w:t>
            </w:r>
            <w:proofErr w:type="spellEnd"/>
          </w:p>
          <w:p w:rsidR="00F0668F" w:rsidRPr="00F0668F" w:rsidRDefault="00F0668F" w:rsidP="00F0668F">
            <w:pPr>
              <w:suppressAutoHyphens w:val="0"/>
              <w:spacing w:line="274"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мир</w:t>
            </w:r>
            <w:proofErr w:type="spellEnd"/>
          </w:p>
        </w:tc>
        <w:tc>
          <w:tcPr>
            <w:tcW w:w="706" w:type="dxa"/>
          </w:tcPr>
          <w:p w:rsidR="00F0668F" w:rsidRPr="00F0668F" w:rsidRDefault="00F0668F" w:rsidP="00F0668F">
            <w:pPr>
              <w:suppressAutoHyphens w:val="0"/>
              <w:spacing w:line="268" w:lineRule="exact"/>
              <w:ind w:right="223"/>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8" w:type="dxa"/>
          </w:tcPr>
          <w:p w:rsidR="00F0668F" w:rsidRPr="00F0668F" w:rsidRDefault="00F0668F" w:rsidP="00F0668F">
            <w:pPr>
              <w:suppressAutoHyphens w:val="0"/>
              <w:spacing w:line="268" w:lineRule="exact"/>
              <w:ind w:right="87"/>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11" w:type="dxa"/>
          </w:tcPr>
          <w:p w:rsidR="00F0668F" w:rsidRPr="00F0668F" w:rsidRDefault="00F0668F" w:rsidP="00F0668F">
            <w:pPr>
              <w:suppressAutoHyphens w:val="0"/>
              <w:spacing w:line="268" w:lineRule="exact"/>
              <w:ind w:right="14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8" w:type="dxa"/>
          </w:tcPr>
          <w:p w:rsidR="00F0668F" w:rsidRPr="00F0668F" w:rsidRDefault="00F0668F" w:rsidP="00F0668F">
            <w:pPr>
              <w:suppressAutoHyphens w:val="0"/>
              <w:spacing w:line="268" w:lineRule="exact"/>
              <w:ind w:right="224"/>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8" w:type="dxa"/>
          </w:tcPr>
          <w:p w:rsidR="00F0668F" w:rsidRPr="00F0668F" w:rsidRDefault="00F0668F" w:rsidP="00F0668F">
            <w:pPr>
              <w:suppressAutoHyphens w:val="0"/>
              <w:spacing w:line="268" w:lineRule="exact"/>
              <w:ind w:right="10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11" w:type="dxa"/>
          </w:tcPr>
          <w:p w:rsidR="00F0668F" w:rsidRPr="00F0668F" w:rsidRDefault="00F0668F" w:rsidP="00F0668F">
            <w:pPr>
              <w:suppressAutoHyphens w:val="0"/>
              <w:spacing w:line="26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8" w:type="dxa"/>
          </w:tcPr>
          <w:p w:rsidR="00F0668F" w:rsidRPr="00F0668F" w:rsidRDefault="00F0668F" w:rsidP="00F0668F">
            <w:pPr>
              <w:suppressAutoHyphens w:val="0"/>
              <w:spacing w:line="268" w:lineRule="exact"/>
              <w:ind w:right="228"/>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8" w:type="dxa"/>
          </w:tcPr>
          <w:p w:rsidR="00F0668F" w:rsidRPr="00F0668F" w:rsidRDefault="00F0668F" w:rsidP="00F0668F">
            <w:pPr>
              <w:suppressAutoHyphens w:val="0"/>
              <w:spacing w:line="26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821" w:type="dxa"/>
          </w:tcPr>
          <w:p w:rsidR="00F0668F" w:rsidRPr="00F0668F" w:rsidRDefault="00F0668F" w:rsidP="00F0668F">
            <w:pPr>
              <w:suppressAutoHyphens w:val="0"/>
              <w:spacing w:line="268" w:lineRule="exact"/>
              <w:ind w:right="20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476</w:t>
            </w:r>
          </w:p>
        </w:tc>
      </w:tr>
      <w:tr w:rsidR="00F0668F" w:rsidRPr="00F0668F" w:rsidTr="00F0668F">
        <w:trPr>
          <w:trHeight w:val="347"/>
        </w:trPr>
        <w:tc>
          <w:tcPr>
            <w:tcW w:w="1434"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1869" w:type="dxa"/>
          </w:tcPr>
          <w:p w:rsidR="00F0668F" w:rsidRPr="00F0668F" w:rsidRDefault="00F0668F" w:rsidP="00F0668F">
            <w:pPr>
              <w:suppressAutoHyphens w:val="0"/>
              <w:spacing w:line="26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3.2 </w:t>
            </w:r>
            <w:proofErr w:type="spellStart"/>
            <w:r w:rsidRPr="00F0668F">
              <w:rPr>
                <w:rFonts w:ascii="Times New Roman" w:eastAsia="Times New Roman" w:hAnsi="Times New Roman" w:cs="Times New Roman"/>
                <w:color w:val="auto"/>
                <w:kern w:val="0"/>
                <w:sz w:val="24"/>
                <w:szCs w:val="24"/>
                <w:lang w:eastAsia="ru-RU" w:bidi="ru-RU"/>
              </w:rPr>
              <w:t>Человек</w:t>
            </w:r>
            <w:proofErr w:type="spellEnd"/>
          </w:p>
        </w:tc>
        <w:tc>
          <w:tcPr>
            <w:tcW w:w="706" w:type="dxa"/>
          </w:tcPr>
          <w:p w:rsidR="00F0668F" w:rsidRPr="00F0668F" w:rsidRDefault="00F0668F" w:rsidP="00F0668F">
            <w:pPr>
              <w:suppressAutoHyphens w:val="0"/>
              <w:spacing w:line="268" w:lineRule="exact"/>
              <w:ind w:right="223"/>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8" w:type="dxa"/>
          </w:tcPr>
          <w:p w:rsidR="00F0668F" w:rsidRPr="00F0668F" w:rsidRDefault="00F0668F" w:rsidP="00F0668F">
            <w:pPr>
              <w:suppressAutoHyphens w:val="0"/>
              <w:spacing w:line="268" w:lineRule="exact"/>
              <w:ind w:right="87"/>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34</w:t>
            </w:r>
          </w:p>
        </w:tc>
        <w:tc>
          <w:tcPr>
            <w:tcW w:w="711" w:type="dxa"/>
          </w:tcPr>
          <w:p w:rsidR="00F0668F" w:rsidRPr="00F0668F" w:rsidRDefault="00F0668F" w:rsidP="00F0668F">
            <w:pPr>
              <w:suppressAutoHyphens w:val="0"/>
              <w:spacing w:line="268" w:lineRule="exact"/>
              <w:ind w:right="14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34</w:t>
            </w:r>
          </w:p>
        </w:tc>
        <w:tc>
          <w:tcPr>
            <w:tcW w:w="708" w:type="dxa"/>
          </w:tcPr>
          <w:p w:rsidR="00F0668F" w:rsidRPr="00F0668F" w:rsidRDefault="00F0668F" w:rsidP="00F0668F">
            <w:pPr>
              <w:suppressAutoHyphens w:val="0"/>
              <w:spacing w:line="268" w:lineRule="exact"/>
              <w:ind w:right="224"/>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34</w:t>
            </w:r>
          </w:p>
        </w:tc>
        <w:tc>
          <w:tcPr>
            <w:tcW w:w="708" w:type="dxa"/>
          </w:tcPr>
          <w:p w:rsidR="00F0668F" w:rsidRPr="00F0668F" w:rsidRDefault="00F0668F" w:rsidP="00F0668F">
            <w:pPr>
              <w:suppressAutoHyphens w:val="0"/>
              <w:spacing w:line="26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711" w:type="dxa"/>
          </w:tcPr>
          <w:p w:rsidR="00F0668F" w:rsidRPr="00F0668F" w:rsidRDefault="00F0668F" w:rsidP="00F0668F">
            <w:pPr>
              <w:suppressAutoHyphens w:val="0"/>
              <w:spacing w:line="26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708" w:type="dxa"/>
          </w:tcPr>
          <w:p w:rsidR="00F0668F" w:rsidRPr="00F0668F" w:rsidRDefault="00F0668F" w:rsidP="00F0668F">
            <w:pPr>
              <w:suppressAutoHyphens w:val="0"/>
              <w:spacing w:line="26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708" w:type="dxa"/>
          </w:tcPr>
          <w:p w:rsidR="00F0668F" w:rsidRPr="00F0668F" w:rsidRDefault="00F0668F" w:rsidP="00F0668F">
            <w:pPr>
              <w:suppressAutoHyphens w:val="0"/>
              <w:spacing w:line="26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821" w:type="dxa"/>
          </w:tcPr>
          <w:p w:rsidR="00F0668F" w:rsidRPr="00F0668F" w:rsidRDefault="00F0668F" w:rsidP="00F0668F">
            <w:pPr>
              <w:suppressAutoHyphens w:val="0"/>
              <w:spacing w:line="268" w:lineRule="exact"/>
              <w:ind w:right="20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170</w:t>
            </w:r>
          </w:p>
        </w:tc>
      </w:tr>
      <w:tr w:rsidR="00F0668F" w:rsidRPr="00F0668F" w:rsidTr="00F0668F">
        <w:trPr>
          <w:trHeight w:val="409"/>
        </w:trPr>
        <w:tc>
          <w:tcPr>
            <w:tcW w:w="1434"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1869"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3.3 </w:t>
            </w:r>
            <w:proofErr w:type="spellStart"/>
            <w:r w:rsidRPr="00F0668F">
              <w:rPr>
                <w:rFonts w:ascii="Times New Roman" w:eastAsia="Times New Roman" w:hAnsi="Times New Roman" w:cs="Times New Roman"/>
                <w:color w:val="auto"/>
                <w:kern w:val="0"/>
                <w:sz w:val="24"/>
                <w:szCs w:val="24"/>
                <w:lang w:eastAsia="ru-RU" w:bidi="ru-RU"/>
              </w:rPr>
              <w:t>Домоводство</w:t>
            </w:r>
            <w:proofErr w:type="spellEnd"/>
          </w:p>
        </w:tc>
        <w:tc>
          <w:tcPr>
            <w:tcW w:w="706" w:type="dxa"/>
          </w:tcPr>
          <w:p w:rsidR="00F0668F" w:rsidRPr="00F0668F" w:rsidRDefault="00F0668F" w:rsidP="00F0668F">
            <w:pPr>
              <w:suppressAutoHyphens w:val="0"/>
              <w:spacing w:line="263" w:lineRule="exact"/>
              <w:ind w:right="163"/>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708" w:type="dxa"/>
          </w:tcPr>
          <w:p w:rsidR="00F0668F" w:rsidRPr="00F0668F" w:rsidRDefault="00F0668F" w:rsidP="00F0668F">
            <w:pPr>
              <w:suppressAutoHyphens w:val="0"/>
              <w:spacing w:line="263" w:lineRule="exact"/>
              <w:ind w:right="77"/>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170</w:t>
            </w:r>
          </w:p>
        </w:tc>
        <w:tc>
          <w:tcPr>
            <w:tcW w:w="711" w:type="dxa"/>
          </w:tcPr>
          <w:p w:rsidR="00F0668F" w:rsidRPr="00F0668F" w:rsidRDefault="00F0668F" w:rsidP="00F0668F">
            <w:pPr>
              <w:suppressAutoHyphens w:val="0"/>
              <w:spacing w:line="263" w:lineRule="exact"/>
              <w:ind w:right="14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170</w:t>
            </w:r>
          </w:p>
        </w:tc>
        <w:tc>
          <w:tcPr>
            <w:tcW w:w="708" w:type="dxa"/>
          </w:tcPr>
          <w:p w:rsidR="00F0668F" w:rsidRPr="00F0668F" w:rsidRDefault="00F0668F" w:rsidP="00F0668F">
            <w:pPr>
              <w:suppressAutoHyphens w:val="0"/>
              <w:spacing w:line="263" w:lineRule="exact"/>
              <w:ind w:right="164"/>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170</w:t>
            </w:r>
          </w:p>
        </w:tc>
        <w:tc>
          <w:tcPr>
            <w:tcW w:w="708" w:type="dxa"/>
          </w:tcPr>
          <w:p w:rsidR="00F0668F" w:rsidRPr="00F0668F" w:rsidRDefault="00F0668F" w:rsidP="00F0668F">
            <w:pPr>
              <w:suppressAutoHyphens w:val="0"/>
              <w:spacing w:line="263" w:lineRule="exact"/>
              <w:ind w:right="10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170</w:t>
            </w:r>
          </w:p>
        </w:tc>
        <w:tc>
          <w:tcPr>
            <w:tcW w:w="711"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170</w:t>
            </w:r>
          </w:p>
        </w:tc>
        <w:tc>
          <w:tcPr>
            <w:tcW w:w="708" w:type="dxa"/>
          </w:tcPr>
          <w:p w:rsidR="00F0668F" w:rsidRPr="00F0668F" w:rsidRDefault="00F0668F" w:rsidP="00F0668F">
            <w:pPr>
              <w:suppressAutoHyphens w:val="0"/>
              <w:spacing w:line="263" w:lineRule="exact"/>
              <w:ind w:right="173"/>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170</w:t>
            </w:r>
          </w:p>
        </w:tc>
        <w:tc>
          <w:tcPr>
            <w:tcW w:w="708" w:type="dxa"/>
          </w:tcPr>
          <w:p w:rsidR="00F0668F" w:rsidRPr="00F0668F" w:rsidRDefault="00F0668F" w:rsidP="00F0668F">
            <w:pPr>
              <w:suppressAutoHyphens w:val="0"/>
              <w:spacing w:line="263" w:lineRule="exact"/>
              <w:ind w:right="164"/>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204</w:t>
            </w:r>
          </w:p>
        </w:tc>
        <w:tc>
          <w:tcPr>
            <w:tcW w:w="821" w:type="dxa"/>
          </w:tcPr>
          <w:p w:rsidR="00F0668F" w:rsidRPr="00F0668F" w:rsidRDefault="00F0668F" w:rsidP="00F0668F">
            <w:pPr>
              <w:suppressAutoHyphens w:val="0"/>
              <w:spacing w:line="258"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w:t>
            </w:r>
          </w:p>
          <w:p w:rsidR="00F0668F" w:rsidRPr="00F0668F" w:rsidRDefault="00F0668F" w:rsidP="00F0668F">
            <w:pPr>
              <w:suppressAutoHyphens w:val="0"/>
              <w:spacing w:line="132" w:lineRule="exact"/>
              <w:ind w:right="20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326</w:t>
            </w:r>
          </w:p>
        </w:tc>
      </w:tr>
    </w:tbl>
    <w:p w:rsidR="00F0668F" w:rsidRPr="00F0668F" w:rsidRDefault="00F0668F" w:rsidP="00F0668F">
      <w:pPr>
        <w:widowControl w:val="0"/>
        <w:suppressAutoHyphens w:val="0"/>
        <w:autoSpaceDE w:val="0"/>
        <w:autoSpaceDN w:val="0"/>
        <w:spacing w:after="0" w:line="132" w:lineRule="exact"/>
        <w:jc w:val="center"/>
        <w:rPr>
          <w:rFonts w:ascii="Times New Roman" w:eastAsia="Times New Roman" w:hAnsi="Times New Roman" w:cs="Times New Roman"/>
          <w:color w:val="auto"/>
          <w:kern w:val="0"/>
          <w:sz w:val="24"/>
          <w:szCs w:val="24"/>
          <w:lang w:eastAsia="ru-RU" w:bidi="ru-RU"/>
        </w:rPr>
        <w:sectPr w:rsidR="00F0668F" w:rsidRPr="00F0668F">
          <w:pgSz w:w="11910" w:h="16840"/>
          <w:pgMar w:top="1120" w:right="320" w:bottom="1200" w:left="1100" w:header="0" w:footer="920" w:gutter="0"/>
          <w:cols w:space="720"/>
        </w:sect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0"/>
        <w:gridCol w:w="991"/>
        <w:gridCol w:w="863"/>
        <w:gridCol w:w="438"/>
        <w:gridCol w:w="282"/>
        <w:gridCol w:w="565"/>
        <w:gridCol w:w="140"/>
        <w:gridCol w:w="709"/>
        <w:gridCol w:w="706"/>
        <w:gridCol w:w="140"/>
        <w:gridCol w:w="565"/>
        <w:gridCol w:w="287"/>
        <w:gridCol w:w="422"/>
        <w:gridCol w:w="426"/>
        <w:gridCol w:w="280"/>
        <w:gridCol w:w="568"/>
        <w:gridCol w:w="138"/>
        <w:gridCol w:w="820"/>
      </w:tblGrid>
      <w:tr w:rsidR="00F0668F" w:rsidRPr="00F0668F" w:rsidTr="00F0668F">
        <w:trPr>
          <w:trHeight w:val="1377"/>
        </w:trPr>
        <w:tc>
          <w:tcPr>
            <w:tcW w:w="1430" w:type="dxa"/>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1854" w:type="dxa"/>
            <w:gridSpan w:val="2"/>
          </w:tcPr>
          <w:p w:rsidR="00F0668F" w:rsidRPr="00F0668F" w:rsidRDefault="00F0668F" w:rsidP="00F0668F">
            <w:pPr>
              <w:suppressAutoHyphens w:val="0"/>
              <w:spacing w:line="272"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3.4.</w:t>
            </w:r>
          </w:p>
          <w:p w:rsidR="00F0668F" w:rsidRPr="00F0668F" w:rsidRDefault="00F0668F" w:rsidP="00F0668F">
            <w:pPr>
              <w:suppressAutoHyphens w:val="0"/>
              <w:ind w:right="481"/>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Окружающ</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ий</w:t>
            </w:r>
            <w:proofErr w:type="spellEnd"/>
          </w:p>
          <w:p w:rsidR="00F0668F" w:rsidRPr="00F0668F" w:rsidRDefault="00F0668F" w:rsidP="00F0668F">
            <w:pPr>
              <w:suppressAutoHyphens w:val="0"/>
              <w:spacing w:line="270" w:lineRule="atLeast"/>
              <w:ind w:right="481"/>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социальный</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мир</w:t>
            </w:r>
            <w:proofErr w:type="spellEnd"/>
          </w:p>
        </w:tc>
        <w:tc>
          <w:tcPr>
            <w:tcW w:w="720" w:type="dxa"/>
            <w:gridSpan w:val="2"/>
          </w:tcPr>
          <w:p w:rsidR="00F0668F" w:rsidRPr="00F0668F" w:rsidRDefault="00F0668F" w:rsidP="00F0668F">
            <w:pPr>
              <w:suppressAutoHyphens w:val="0"/>
              <w:spacing w:line="260"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5" w:type="dxa"/>
            <w:gridSpan w:val="2"/>
          </w:tcPr>
          <w:p w:rsidR="00F0668F" w:rsidRPr="00F0668F" w:rsidRDefault="00F0668F" w:rsidP="00F0668F">
            <w:pPr>
              <w:suppressAutoHyphens w:val="0"/>
              <w:spacing w:line="260"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9" w:type="dxa"/>
          </w:tcPr>
          <w:p w:rsidR="00F0668F" w:rsidRPr="00F0668F" w:rsidRDefault="00F0668F" w:rsidP="00F0668F">
            <w:pPr>
              <w:suppressAutoHyphens w:val="0"/>
              <w:spacing w:line="260" w:lineRule="exact"/>
              <w:ind w:right="13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6" w:type="dxa"/>
          </w:tcPr>
          <w:p w:rsidR="00F0668F" w:rsidRPr="00F0668F" w:rsidRDefault="00F0668F" w:rsidP="00F0668F">
            <w:pPr>
              <w:suppressAutoHyphens w:val="0"/>
              <w:spacing w:line="260" w:lineRule="exact"/>
              <w:ind w:right="212"/>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5" w:type="dxa"/>
            <w:gridSpan w:val="2"/>
          </w:tcPr>
          <w:p w:rsidR="00F0668F" w:rsidRPr="00F0668F" w:rsidRDefault="00F0668F" w:rsidP="00F0668F">
            <w:pPr>
              <w:suppressAutoHyphens w:val="0"/>
              <w:spacing w:line="260"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9" w:type="dxa"/>
            <w:gridSpan w:val="2"/>
          </w:tcPr>
          <w:p w:rsidR="00F0668F" w:rsidRPr="00F0668F" w:rsidRDefault="00F0668F" w:rsidP="00F0668F">
            <w:pPr>
              <w:suppressAutoHyphens w:val="0"/>
              <w:spacing w:line="260"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6" w:type="dxa"/>
            <w:gridSpan w:val="2"/>
          </w:tcPr>
          <w:p w:rsidR="00F0668F" w:rsidRPr="00F0668F" w:rsidRDefault="00F0668F" w:rsidP="00F0668F">
            <w:pPr>
              <w:suppressAutoHyphens w:val="0"/>
              <w:spacing w:line="260"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6" w:type="dxa"/>
            <w:gridSpan w:val="2"/>
          </w:tcPr>
          <w:p w:rsidR="00F0668F" w:rsidRPr="00F0668F" w:rsidRDefault="00F0668F" w:rsidP="00F0668F">
            <w:pPr>
              <w:suppressAutoHyphens w:val="0"/>
              <w:spacing w:line="260"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136</w:t>
            </w:r>
          </w:p>
        </w:tc>
        <w:tc>
          <w:tcPr>
            <w:tcW w:w="820" w:type="dxa"/>
          </w:tcPr>
          <w:p w:rsidR="00F0668F" w:rsidRPr="00F0668F" w:rsidRDefault="00F0668F" w:rsidP="00F0668F">
            <w:pPr>
              <w:suppressAutoHyphens w:val="0"/>
              <w:spacing w:line="260" w:lineRule="exact"/>
              <w:ind w:right="18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612</w:t>
            </w:r>
          </w:p>
        </w:tc>
      </w:tr>
      <w:tr w:rsidR="00F0668F" w:rsidRPr="00F0668F" w:rsidTr="00F0668F">
        <w:trPr>
          <w:trHeight w:val="537"/>
        </w:trPr>
        <w:tc>
          <w:tcPr>
            <w:tcW w:w="1430" w:type="dxa"/>
            <w:vMerge w:val="restart"/>
          </w:tcPr>
          <w:p w:rsidR="00F0668F" w:rsidRPr="00F0668F" w:rsidRDefault="00F0668F" w:rsidP="00F0668F">
            <w:pPr>
              <w:suppressAutoHyphens w:val="0"/>
              <w:spacing w:line="257"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4.</w:t>
            </w:r>
          </w:p>
          <w:p w:rsidR="00F0668F" w:rsidRPr="00F0668F" w:rsidRDefault="00F0668F" w:rsidP="00F0668F">
            <w:pPr>
              <w:suppressAutoHyphens w:val="0"/>
              <w:spacing w:before="2" w:line="232" w:lineRule="auto"/>
              <w:ind w:right="355"/>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spacing w:val="-1"/>
                <w:kern w:val="0"/>
                <w:sz w:val="24"/>
                <w:szCs w:val="24"/>
                <w:lang w:eastAsia="ru-RU" w:bidi="ru-RU"/>
              </w:rPr>
              <w:t>Искусств</w:t>
            </w:r>
            <w:proofErr w:type="spellEnd"/>
            <w:r w:rsidRPr="00F0668F">
              <w:rPr>
                <w:rFonts w:ascii="Times New Roman" w:eastAsia="Times New Roman" w:hAnsi="Times New Roman" w:cs="Times New Roman"/>
                <w:color w:val="auto"/>
                <w:spacing w:val="-1"/>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о</w:t>
            </w:r>
          </w:p>
        </w:tc>
        <w:tc>
          <w:tcPr>
            <w:tcW w:w="1854" w:type="dxa"/>
            <w:gridSpan w:val="2"/>
          </w:tcPr>
          <w:p w:rsidR="00F0668F" w:rsidRPr="00F0668F" w:rsidRDefault="00F0668F" w:rsidP="00F0668F">
            <w:pPr>
              <w:suppressAutoHyphens w:val="0"/>
              <w:spacing w:line="26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4.1</w:t>
            </w:r>
          </w:p>
          <w:p w:rsidR="00F0668F" w:rsidRPr="00F0668F" w:rsidRDefault="00F0668F" w:rsidP="00F0668F">
            <w:pPr>
              <w:suppressAutoHyphens w:val="0"/>
              <w:spacing w:line="253"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Музыка</w:t>
            </w:r>
            <w:proofErr w:type="spellEnd"/>
          </w:p>
        </w:tc>
        <w:tc>
          <w:tcPr>
            <w:tcW w:w="720" w:type="dxa"/>
            <w:gridSpan w:val="2"/>
          </w:tcPr>
          <w:p w:rsidR="00F0668F" w:rsidRPr="00F0668F" w:rsidRDefault="00F0668F" w:rsidP="00F0668F">
            <w:pPr>
              <w:suppressAutoHyphens w:val="0"/>
              <w:spacing w:line="262"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5" w:type="dxa"/>
            <w:gridSpan w:val="2"/>
          </w:tcPr>
          <w:p w:rsidR="00F0668F" w:rsidRPr="00F0668F" w:rsidRDefault="00F0668F" w:rsidP="00F0668F">
            <w:pPr>
              <w:suppressAutoHyphens w:val="0"/>
              <w:spacing w:line="262"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9" w:type="dxa"/>
          </w:tcPr>
          <w:p w:rsidR="00F0668F" w:rsidRPr="00F0668F" w:rsidRDefault="00F0668F" w:rsidP="00F0668F">
            <w:pPr>
              <w:suppressAutoHyphens w:val="0"/>
              <w:spacing w:line="262" w:lineRule="exact"/>
              <w:ind w:right="13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6" w:type="dxa"/>
          </w:tcPr>
          <w:p w:rsidR="00F0668F" w:rsidRPr="00F0668F" w:rsidRDefault="00F0668F" w:rsidP="00F0668F">
            <w:pPr>
              <w:suppressAutoHyphens w:val="0"/>
              <w:spacing w:line="262" w:lineRule="exact"/>
              <w:ind w:right="212"/>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5" w:type="dxa"/>
            <w:gridSpan w:val="2"/>
          </w:tcPr>
          <w:p w:rsidR="00F0668F" w:rsidRPr="00F0668F" w:rsidRDefault="00F0668F" w:rsidP="00F0668F">
            <w:pPr>
              <w:suppressAutoHyphens w:val="0"/>
              <w:spacing w:line="262"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9" w:type="dxa"/>
            <w:gridSpan w:val="2"/>
          </w:tcPr>
          <w:p w:rsidR="00F0668F" w:rsidRPr="00F0668F" w:rsidRDefault="00F0668F" w:rsidP="00F0668F">
            <w:pPr>
              <w:suppressAutoHyphens w:val="0"/>
              <w:spacing w:line="262"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6" w:type="dxa"/>
            <w:gridSpan w:val="2"/>
          </w:tcPr>
          <w:p w:rsidR="00F0668F" w:rsidRPr="00F0668F" w:rsidRDefault="00F0668F" w:rsidP="00F0668F">
            <w:pPr>
              <w:suppressAutoHyphens w:val="0"/>
              <w:spacing w:line="262"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6" w:type="dxa"/>
            <w:gridSpan w:val="2"/>
          </w:tcPr>
          <w:p w:rsidR="00F0668F" w:rsidRPr="00F0668F" w:rsidRDefault="00F0668F" w:rsidP="00F0668F">
            <w:pPr>
              <w:suppressAutoHyphens w:val="0"/>
              <w:spacing w:line="262"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34</w:t>
            </w:r>
          </w:p>
        </w:tc>
        <w:tc>
          <w:tcPr>
            <w:tcW w:w="820" w:type="dxa"/>
          </w:tcPr>
          <w:p w:rsidR="00F0668F" w:rsidRPr="00F0668F" w:rsidRDefault="00F0668F" w:rsidP="00F0668F">
            <w:pPr>
              <w:suppressAutoHyphens w:val="0"/>
              <w:spacing w:line="262" w:lineRule="exact"/>
              <w:ind w:right="18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510</w:t>
            </w:r>
          </w:p>
        </w:tc>
      </w:tr>
      <w:tr w:rsidR="00F0668F" w:rsidRPr="00F0668F" w:rsidTr="00F0668F">
        <w:trPr>
          <w:trHeight w:val="1230"/>
        </w:trPr>
        <w:tc>
          <w:tcPr>
            <w:tcW w:w="1430"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1854" w:type="dxa"/>
            <w:gridSpan w:val="2"/>
          </w:tcPr>
          <w:p w:rsidR="00F0668F" w:rsidRPr="00F0668F" w:rsidRDefault="00F0668F" w:rsidP="00F0668F">
            <w:pPr>
              <w:suppressAutoHyphens w:val="0"/>
              <w:spacing w:line="26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4.2</w:t>
            </w:r>
          </w:p>
          <w:p w:rsidR="00F0668F" w:rsidRPr="00F0668F" w:rsidRDefault="00F0668F" w:rsidP="00F0668F">
            <w:pPr>
              <w:suppressAutoHyphens w:val="0"/>
              <w:spacing w:before="4" w:line="232" w:lineRule="auto"/>
              <w:ind w:right="189"/>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Изобразительн</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ая</w:t>
            </w:r>
            <w:proofErr w:type="spellEnd"/>
          </w:p>
          <w:p w:rsidR="00F0668F" w:rsidRPr="00F0668F" w:rsidRDefault="00F0668F" w:rsidP="00F0668F">
            <w:pPr>
              <w:suppressAutoHyphens w:val="0"/>
              <w:spacing w:line="274"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деятельность</w:t>
            </w:r>
            <w:proofErr w:type="spellEnd"/>
          </w:p>
        </w:tc>
        <w:tc>
          <w:tcPr>
            <w:tcW w:w="720" w:type="dxa"/>
            <w:gridSpan w:val="2"/>
          </w:tcPr>
          <w:p w:rsidR="00F0668F" w:rsidRPr="00F0668F" w:rsidRDefault="00F0668F" w:rsidP="00F0668F">
            <w:pPr>
              <w:suppressAutoHyphens w:val="0"/>
              <w:spacing w:line="262"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705" w:type="dxa"/>
            <w:gridSpan w:val="2"/>
          </w:tcPr>
          <w:p w:rsidR="00F0668F" w:rsidRPr="00F0668F" w:rsidRDefault="00F0668F" w:rsidP="00F0668F">
            <w:pPr>
              <w:suppressAutoHyphens w:val="0"/>
              <w:spacing w:line="262"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709" w:type="dxa"/>
          </w:tcPr>
          <w:p w:rsidR="00F0668F" w:rsidRPr="00F0668F" w:rsidRDefault="00F0668F" w:rsidP="00F0668F">
            <w:pPr>
              <w:suppressAutoHyphens w:val="0"/>
              <w:spacing w:line="262" w:lineRule="exact"/>
              <w:ind w:right="13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706" w:type="dxa"/>
          </w:tcPr>
          <w:p w:rsidR="00F0668F" w:rsidRPr="00F0668F" w:rsidRDefault="00F0668F" w:rsidP="00F0668F">
            <w:pPr>
              <w:suppressAutoHyphens w:val="0"/>
              <w:spacing w:line="262"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705" w:type="dxa"/>
            <w:gridSpan w:val="2"/>
          </w:tcPr>
          <w:p w:rsidR="00F0668F" w:rsidRPr="00F0668F" w:rsidRDefault="00F0668F" w:rsidP="00F0668F">
            <w:pPr>
              <w:suppressAutoHyphens w:val="0"/>
              <w:spacing w:line="262"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709" w:type="dxa"/>
            <w:gridSpan w:val="2"/>
          </w:tcPr>
          <w:p w:rsidR="00F0668F" w:rsidRPr="00F0668F" w:rsidRDefault="00F0668F" w:rsidP="00F0668F">
            <w:pPr>
              <w:suppressAutoHyphens w:val="0"/>
              <w:spacing w:line="262"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706" w:type="dxa"/>
            <w:gridSpan w:val="2"/>
          </w:tcPr>
          <w:p w:rsidR="00F0668F" w:rsidRPr="00F0668F" w:rsidRDefault="00F0668F" w:rsidP="00F0668F">
            <w:pPr>
              <w:suppressAutoHyphens w:val="0"/>
              <w:spacing w:line="262"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706" w:type="dxa"/>
            <w:gridSpan w:val="2"/>
          </w:tcPr>
          <w:p w:rsidR="00F0668F" w:rsidRPr="00F0668F" w:rsidRDefault="00F0668F" w:rsidP="00F0668F">
            <w:pPr>
              <w:suppressAutoHyphens w:val="0"/>
              <w:spacing w:line="262"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820" w:type="dxa"/>
          </w:tcPr>
          <w:p w:rsidR="00F0668F" w:rsidRPr="00F0668F" w:rsidRDefault="00F0668F" w:rsidP="00F0668F">
            <w:pPr>
              <w:suppressAutoHyphens w:val="0"/>
              <w:spacing w:line="262" w:lineRule="exact"/>
              <w:ind w:right="18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306</w:t>
            </w:r>
          </w:p>
        </w:tc>
      </w:tr>
      <w:tr w:rsidR="00F0668F" w:rsidRPr="00F0668F" w:rsidTr="00F0668F">
        <w:trPr>
          <w:trHeight w:val="1243"/>
        </w:trPr>
        <w:tc>
          <w:tcPr>
            <w:tcW w:w="1430"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w:t>
            </w:r>
          </w:p>
          <w:p w:rsidR="00F0668F" w:rsidRPr="00F0668F" w:rsidRDefault="00F0668F" w:rsidP="00F0668F">
            <w:pPr>
              <w:suppressAutoHyphens w:val="0"/>
              <w:spacing w:before="1" w:line="235" w:lineRule="auto"/>
              <w:ind w:right="303"/>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Физическ</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ая</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культура</w:t>
            </w:r>
            <w:proofErr w:type="spellEnd"/>
          </w:p>
        </w:tc>
        <w:tc>
          <w:tcPr>
            <w:tcW w:w="1854" w:type="dxa"/>
            <w:gridSpan w:val="2"/>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5.1</w:t>
            </w:r>
          </w:p>
          <w:p w:rsidR="00F0668F" w:rsidRPr="00F0668F" w:rsidRDefault="00F0668F" w:rsidP="00F0668F">
            <w:pPr>
              <w:suppressAutoHyphens w:val="0"/>
              <w:spacing w:before="1" w:line="235" w:lineRule="auto"/>
              <w:ind w:right="423"/>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Адаптивная</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физкультура</w:t>
            </w:r>
            <w:proofErr w:type="spellEnd"/>
          </w:p>
        </w:tc>
        <w:tc>
          <w:tcPr>
            <w:tcW w:w="720" w:type="dxa"/>
            <w:gridSpan w:val="2"/>
          </w:tcPr>
          <w:p w:rsidR="00F0668F" w:rsidRPr="00F0668F" w:rsidRDefault="00F0668F" w:rsidP="00F0668F">
            <w:pPr>
              <w:suppressAutoHyphens w:val="0"/>
              <w:spacing w:line="260"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5" w:type="dxa"/>
            <w:gridSpan w:val="2"/>
          </w:tcPr>
          <w:p w:rsidR="00F0668F" w:rsidRPr="00F0668F" w:rsidRDefault="00F0668F" w:rsidP="00F0668F">
            <w:pPr>
              <w:suppressAutoHyphens w:val="0"/>
              <w:spacing w:line="260"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9" w:type="dxa"/>
          </w:tcPr>
          <w:p w:rsidR="00F0668F" w:rsidRPr="00F0668F" w:rsidRDefault="00F0668F" w:rsidP="00F0668F">
            <w:pPr>
              <w:suppressAutoHyphens w:val="0"/>
              <w:spacing w:line="260" w:lineRule="exact"/>
              <w:ind w:right="13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6" w:type="dxa"/>
          </w:tcPr>
          <w:p w:rsidR="00F0668F" w:rsidRPr="00F0668F" w:rsidRDefault="00F0668F" w:rsidP="00F0668F">
            <w:pPr>
              <w:suppressAutoHyphens w:val="0"/>
              <w:spacing w:line="260" w:lineRule="exact"/>
              <w:ind w:right="212"/>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5" w:type="dxa"/>
            <w:gridSpan w:val="2"/>
          </w:tcPr>
          <w:p w:rsidR="00F0668F" w:rsidRPr="00F0668F" w:rsidRDefault="00F0668F" w:rsidP="00F0668F">
            <w:pPr>
              <w:suppressAutoHyphens w:val="0"/>
              <w:spacing w:line="260"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9" w:type="dxa"/>
            <w:gridSpan w:val="2"/>
          </w:tcPr>
          <w:p w:rsidR="00F0668F" w:rsidRPr="00F0668F" w:rsidRDefault="00F0668F" w:rsidP="00F0668F">
            <w:pPr>
              <w:suppressAutoHyphens w:val="0"/>
              <w:spacing w:line="260"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6" w:type="dxa"/>
            <w:gridSpan w:val="2"/>
          </w:tcPr>
          <w:p w:rsidR="00F0668F" w:rsidRPr="00F0668F" w:rsidRDefault="00F0668F" w:rsidP="00F0668F">
            <w:pPr>
              <w:suppressAutoHyphens w:val="0"/>
              <w:spacing w:line="260"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6" w:type="dxa"/>
            <w:gridSpan w:val="2"/>
          </w:tcPr>
          <w:p w:rsidR="00F0668F" w:rsidRPr="00F0668F" w:rsidRDefault="00F0668F" w:rsidP="00F0668F">
            <w:pPr>
              <w:suppressAutoHyphens w:val="0"/>
              <w:spacing w:line="260"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20" w:type="dxa"/>
          </w:tcPr>
          <w:p w:rsidR="00F0668F" w:rsidRPr="00F0668F" w:rsidRDefault="00F0668F" w:rsidP="00F0668F">
            <w:pPr>
              <w:suppressAutoHyphens w:val="0"/>
              <w:spacing w:line="260" w:lineRule="exact"/>
              <w:ind w:right="18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544</w:t>
            </w:r>
          </w:p>
        </w:tc>
      </w:tr>
      <w:tr w:rsidR="00F0668F" w:rsidRPr="00F0668F" w:rsidTr="00F0668F">
        <w:trPr>
          <w:trHeight w:val="702"/>
        </w:trPr>
        <w:tc>
          <w:tcPr>
            <w:tcW w:w="1430" w:type="dxa"/>
          </w:tcPr>
          <w:p w:rsidR="00F0668F" w:rsidRPr="00F0668F" w:rsidRDefault="00F0668F" w:rsidP="00F0668F">
            <w:pPr>
              <w:suppressAutoHyphens w:val="0"/>
              <w:spacing w:line="251"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w:t>
            </w:r>
          </w:p>
          <w:p w:rsidR="00F0668F" w:rsidRPr="00F0668F" w:rsidRDefault="00F0668F" w:rsidP="00F0668F">
            <w:pPr>
              <w:suppressAutoHyphens w:val="0"/>
              <w:spacing w:before="5" w:line="266" w:lineRule="exact"/>
              <w:ind w:right="206"/>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Технологи</w:t>
            </w:r>
            <w:proofErr w:type="spellEnd"/>
            <w:r w:rsidRPr="00F0668F">
              <w:rPr>
                <w:rFonts w:ascii="Times New Roman" w:eastAsia="Times New Roman" w:hAnsi="Times New Roman" w:cs="Times New Roman"/>
                <w:color w:val="auto"/>
                <w:kern w:val="0"/>
                <w:sz w:val="24"/>
                <w:szCs w:val="24"/>
                <w:lang w:eastAsia="ru-RU" w:bidi="ru-RU"/>
              </w:rPr>
              <w:t xml:space="preserve"> и</w:t>
            </w:r>
          </w:p>
        </w:tc>
        <w:tc>
          <w:tcPr>
            <w:tcW w:w="1854" w:type="dxa"/>
            <w:gridSpan w:val="2"/>
          </w:tcPr>
          <w:p w:rsidR="00F0668F" w:rsidRPr="00F0668F" w:rsidRDefault="00F0668F" w:rsidP="00F0668F">
            <w:pPr>
              <w:suppressAutoHyphens w:val="0"/>
              <w:spacing w:line="230" w:lineRule="auto"/>
              <w:ind w:right="14"/>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6.1 </w:t>
            </w:r>
            <w:proofErr w:type="spellStart"/>
            <w:r w:rsidRPr="00F0668F">
              <w:rPr>
                <w:rFonts w:ascii="Times New Roman" w:eastAsia="Times New Roman" w:hAnsi="Times New Roman" w:cs="Times New Roman"/>
                <w:color w:val="auto"/>
                <w:kern w:val="0"/>
                <w:sz w:val="24"/>
                <w:szCs w:val="24"/>
                <w:lang w:eastAsia="ru-RU" w:bidi="ru-RU"/>
              </w:rPr>
              <w:t>Профильный</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труд</w:t>
            </w:r>
            <w:proofErr w:type="spellEnd"/>
          </w:p>
        </w:tc>
        <w:tc>
          <w:tcPr>
            <w:tcW w:w="720" w:type="dxa"/>
            <w:gridSpan w:val="2"/>
          </w:tcPr>
          <w:p w:rsidR="00F0668F" w:rsidRPr="00F0668F" w:rsidRDefault="00F0668F" w:rsidP="00F0668F">
            <w:pPr>
              <w:suppressAutoHyphens w:val="0"/>
              <w:spacing w:line="257"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705" w:type="dxa"/>
            <w:gridSpan w:val="2"/>
          </w:tcPr>
          <w:p w:rsidR="00F0668F" w:rsidRPr="00F0668F" w:rsidRDefault="00F0668F" w:rsidP="00F0668F">
            <w:pPr>
              <w:suppressAutoHyphens w:val="0"/>
              <w:spacing w:line="257"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9" w:type="dxa"/>
          </w:tcPr>
          <w:p w:rsidR="00F0668F" w:rsidRPr="00F0668F" w:rsidRDefault="00F0668F" w:rsidP="00F0668F">
            <w:pPr>
              <w:suppressAutoHyphens w:val="0"/>
              <w:spacing w:line="257" w:lineRule="exact"/>
              <w:ind w:right="13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6" w:type="dxa"/>
          </w:tcPr>
          <w:p w:rsidR="00F0668F" w:rsidRPr="00F0668F" w:rsidRDefault="00F0668F" w:rsidP="00F0668F">
            <w:pPr>
              <w:suppressAutoHyphens w:val="0"/>
              <w:spacing w:line="257" w:lineRule="exact"/>
              <w:ind w:right="152"/>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136</w:t>
            </w:r>
          </w:p>
        </w:tc>
        <w:tc>
          <w:tcPr>
            <w:tcW w:w="705" w:type="dxa"/>
            <w:gridSpan w:val="2"/>
          </w:tcPr>
          <w:p w:rsidR="00F0668F" w:rsidRPr="00F0668F" w:rsidRDefault="00F0668F" w:rsidP="00F0668F">
            <w:pPr>
              <w:suppressAutoHyphens w:val="0"/>
              <w:spacing w:line="257"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170</w:t>
            </w:r>
          </w:p>
        </w:tc>
        <w:tc>
          <w:tcPr>
            <w:tcW w:w="709" w:type="dxa"/>
            <w:gridSpan w:val="2"/>
          </w:tcPr>
          <w:p w:rsidR="00F0668F" w:rsidRPr="00F0668F" w:rsidRDefault="00F0668F" w:rsidP="00F0668F">
            <w:pPr>
              <w:suppressAutoHyphens w:val="0"/>
              <w:spacing w:line="257"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170</w:t>
            </w:r>
          </w:p>
        </w:tc>
        <w:tc>
          <w:tcPr>
            <w:tcW w:w="706" w:type="dxa"/>
            <w:gridSpan w:val="2"/>
          </w:tcPr>
          <w:p w:rsidR="00F0668F" w:rsidRPr="00F0668F" w:rsidRDefault="00F0668F" w:rsidP="00F0668F">
            <w:pPr>
              <w:suppressAutoHyphens w:val="0"/>
              <w:spacing w:line="257"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170</w:t>
            </w:r>
          </w:p>
        </w:tc>
        <w:tc>
          <w:tcPr>
            <w:tcW w:w="706" w:type="dxa"/>
            <w:gridSpan w:val="2"/>
          </w:tcPr>
          <w:p w:rsidR="00F0668F" w:rsidRPr="00F0668F" w:rsidRDefault="00F0668F" w:rsidP="00F0668F">
            <w:pPr>
              <w:suppressAutoHyphens w:val="0"/>
              <w:spacing w:line="257"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238</w:t>
            </w:r>
          </w:p>
        </w:tc>
        <w:tc>
          <w:tcPr>
            <w:tcW w:w="820" w:type="dxa"/>
          </w:tcPr>
          <w:p w:rsidR="00F0668F" w:rsidRPr="00F0668F" w:rsidRDefault="00F0668F" w:rsidP="00F0668F">
            <w:pPr>
              <w:suppressAutoHyphens w:val="0"/>
              <w:spacing w:line="25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w:t>
            </w:r>
          </w:p>
          <w:p w:rsidR="00F0668F" w:rsidRPr="00F0668F" w:rsidRDefault="00F0668F" w:rsidP="00F0668F">
            <w:pPr>
              <w:suppressAutoHyphens w:val="0"/>
              <w:spacing w:line="270" w:lineRule="exact"/>
              <w:ind w:right="18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020</w:t>
            </w:r>
          </w:p>
        </w:tc>
      </w:tr>
      <w:tr w:rsidR="00F0668F" w:rsidRPr="00F0668F" w:rsidTr="00F0668F">
        <w:trPr>
          <w:trHeight w:val="645"/>
        </w:trPr>
        <w:tc>
          <w:tcPr>
            <w:tcW w:w="3284" w:type="dxa"/>
            <w:gridSpan w:val="3"/>
          </w:tcPr>
          <w:p w:rsidR="00F0668F" w:rsidRPr="00F0668F" w:rsidRDefault="00F0668F" w:rsidP="00F0668F">
            <w:pPr>
              <w:suppressAutoHyphens w:val="0"/>
              <w:spacing w:line="167"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7. </w:t>
            </w:r>
            <w:proofErr w:type="spellStart"/>
            <w:r w:rsidRPr="00F0668F">
              <w:rPr>
                <w:rFonts w:ascii="Times New Roman" w:eastAsia="Times New Roman" w:hAnsi="Times New Roman" w:cs="Times New Roman"/>
                <w:color w:val="auto"/>
                <w:kern w:val="0"/>
                <w:sz w:val="24"/>
                <w:szCs w:val="24"/>
                <w:lang w:eastAsia="ru-RU" w:bidi="ru-RU"/>
              </w:rPr>
              <w:t>Коррекционно</w:t>
            </w:r>
            <w:proofErr w:type="spellEnd"/>
            <w:r w:rsidRPr="00F0668F">
              <w:rPr>
                <w:rFonts w:ascii="Times New Roman" w:eastAsia="Times New Roman" w:hAnsi="Times New Roman" w:cs="Times New Roman"/>
                <w:color w:val="auto"/>
                <w:kern w:val="0"/>
                <w:sz w:val="24"/>
                <w:szCs w:val="24"/>
                <w:lang w:eastAsia="ru-RU" w:bidi="ru-RU"/>
              </w:rPr>
              <w:t>-</w:t>
            </w:r>
          </w:p>
          <w:p w:rsidR="00F0668F" w:rsidRPr="00F0668F" w:rsidRDefault="00F0668F" w:rsidP="00F0668F">
            <w:pPr>
              <w:suppressAutoHyphens w:val="0"/>
              <w:spacing w:line="271"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развивающие</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занятия</w:t>
            </w:r>
            <w:proofErr w:type="spellEnd"/>
          </w:p>
        </w:tc>
        <w:tc>
          <w:tcPr>
            <w:tcW w:w="720" w:type="dxa"/>
            <w:gridSpan w:val="2"/>
          </w:tcPr>
          <w:p w:rsidR="00F0668F" w:rsidRPr="00F0668F" w:rsidRDefault="00F0668F" w:rsidP="00F0668F">
            <w:pPr>
              <w:suppressAutoHyphens w:val="0"/>
              <w:spacing w:line="172"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5" w:type="dxa"/>
            <w:gridSpan w:val="2"/>
          </w:tcPr>
          <w:p w:rsidR="00F0668F" w:rsidRPr="00F0668F" w:rsidRDefault="00F0668F" w:rsidP="00F0668F">
            <w:pPr>
              <w:suppressAutoHyphens w:val="0"/>
              <w:spacing w:line="172"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9" w:type="dxa"/>
          </w:tcPr>
          <w:p w:rsidR="00F0668F" w:rsidRPr="00F0668F" w:rsidRDefault="00F0668F" w:rsidP="00F0668F">
            <w:pPr>
              <w:suppressAutoHyphens w:val="0"/>
              <w:spacing w:line="172" w:lineRule="exact"/>
              <w:ind w:right="13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6" w:type="dxa"/>
          </w:tcPr>
          <w:p w:rsidR="00F0668F" w:rsidRPr="00F0668F" w:rsidRDefault="00F0668F" w:rsidP="00F0668F">
            <w:pPr>
              <w:suppressAutoHyphens w:val="0"/>
              <w:spacing w:line="172" w:lineRule="exact"/>
              <w:ind w:right="212"/>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5" w:type="dxa"/>
            <w:gridSpan w:val="2"/>
          </w:tcPr>
          <w:p w:rsidR="00F0668F" w:rsidRPr="00F0668F" w:rsidRDefault="00F0668F" w:rsidP="00F0668F">
            <w:pPr>
              <w:suppressAutoHyphens w:val="0"/>
              <w:spacing w:line="172"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9" w:type="dxa"/>
            <w:gridSpan w:val="2"/>
          </w:tcPr>
          <w:p w:rsidR="00F0668F" w:rsidRPr="00F0668F" w:rsidRDefault="00F0668F" w:rsidP="00F0668F">
            <w:pPr>
              <w:suppressAutoHyphens w:val="0"/>
              <w:spacing w:line="172"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6" w:type="dxa"/>
            <w:gridSpan w:val="2"/>
          </w:tcPr>
          <w:p w:rsidR="00F0668F" w:rsidRPr="00F0668F" w:rsidRDefault="00F0668F" w:rsidP="00F0668F">
            <w:pPr>
              <w:suppressAutoHyphens w:val="0"/>
              <w:spacing w:line="172"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706" w:type="dxa"/>
            <w:gridSpan w:val="2"/>
          </w:tcPr>
          <w:p w:rsidR="00F0668F" w:rsidRPr="00F0668F" w:rsidRDefault="00F0668F" w:rsidP="00F0668F">
            <w:pPr>
              <w:suppressAutoHyphens w:val="0"/>
              <w:spacing w:line="172"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20" w:type="dxa"/>
          </w:tcPr>
          <w:p w:rsidR="00F0668F" w:rsidRPr="00F0668F" w:rsidRDefault="00F0668F" w:rsidP="00F0668F">
            <w:pPr>
              <w:suppressAutoHyphens w:val="0"/>
              <w:spacing w:line="172" w:lineRule="exact"/>
              <w:ind w:right="182"/>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544</w:t>
            </w:r>
          </w:p>
        </w:tc>
      </w:tr>
      <w:tr w:rsidR="00F0668F" w:rsidRPr="00F0668F" w:rsidTr="00F0668F">
        <w:trPr>
          <w:trHeight w:val="424"/>
        </w:trPr>
        <w:tc>
          <w:tcPr>
            <w:tcW w:w="3284" w:type="dxa"/>
            <w:gridSpan w:val="3"/>
          </w:tcPr>
          <w:p w:rsidR="00F0668F" w:rsidRPr="00F0668F" w:rsidRDefault="00F0668F" w:rsidP="00F0668F">
            <w:pPr>
              <w:suppressAutoHyphens w:val="0"/>
              <w:spacing w:line="257" w:lineRule="exact"/>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Итого</w:t>
            </w:r>
            <w:proofErr w:type="spellEnd"/>
          </w:p>
        </w:tc>
        <w:tc>
          <w:tcPr>
            <w:tcW w:w="720" w:type="dxa"/>
            <w:gridSpan w:val="2"/>
          </w:tcPr>
          <w:p w:rsidR="00F0668F" w:rsidRPr="00F0668F" w:rsidRDefault="00F0668F" w:rsidP="00F0668F">
            <w:pPr>
              <w:suppressAutoHyphens w:val="0"/>
              <w:spacing w:line="257"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748</w:t>
            </w:r>
          </w:p>
        </w:tc>
        <w:tc>
          <w:tcPr>
            <w:tcW w:w="705" w:type="dxa"/>
            <w:gridSpan w:val="2"/>
          </w:tcPr>
          <w:p w:rsidR="00F0668F" w:rsidRPr="00F0668F" w:rsidRDefault="00F0668F" w:rsidP="00F0668F">
            <w:pPr>
              <w:suppressAutoHyphens w:val="0"/>
              <w:spacing w:line="257"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850</w:t>
            </w:r>
          </w:p>
        </w:tc>
        <w:tc>
          <w:tcPr>
            <w:tcW w:w="709" w:type="dxa"/>
          </w:tcPr>
          <w:p w:rsidR="00F0668F" w:rsidRPr="00F0668F" w:rsidRDefault="00F0668F" w:rsidP="00F0668F">
            <w:pPr>
              <w:suppressAutoHyphens w:val="0"/>
              <w:spacing w:line="257" w:lineRule="exact"/>
              <w:ind w:right="136"/>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850</w:t>
            </w:r>
          </w:p>
        </w:tc>
        <w:tc>
          <w:tcPr>
            <w:tcW w:w="706" w:type="dxa"/>
          </w:tcPr>
          <w:p w:rsidR="00F0668F" w:rsidRPr="00F0668F" w:rsidRDefault="00F0668F" w:rsidP="00F0668F">
            <w:pPr>
              <w:suppressAutoHyphens w:val="0"/>
              <w:spacing w:line="257" w:lineRule="exact"/>
              <w:ind w:right="152"/>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850</w:t>
            </w:r>
          </w:p>
        </w:tc>
        <w:tc>
          <w:tcPr>
            <w:tcW w:w="705" w:type="dxa"/>
            <w:gridSpan w:val="2"/>
          </w:tcPr>
          <w:p w:rsidR="00F0668F" w:rsidRPr="00F0668F" w:rsidRDefault="00F0668F" w:rsidP="00F0668F">
            <w:pPr>
              <w:suppressAutoHyphens w:val="0"/>
              <w:spacing w:line="257"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850</w:t>
            </w:r>
          </w:p>
        </w:tc>
        <w:tc>
          <w:tcPr>
            <w:tcW w:w="709" w:type="dxa"/>
            <w:gridSpan w:val="2"/>
          </w:tcPr>
          <w:p w:rsidR="00F0668F" w:rsidRPr="00F0668F" w:rsidRDefault="00F0668F" w:rsidP="00F0668F">
            <w:pPr>
              <w:suppressAutoHyphens w:val="0"/>
              <w:spacing w:line="257"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850</w:t>
            </w:r>
          </w:p>
        </w:tc>
        <w:tc>
          <w:tcPr>
            <w:tcW w:w="706" w:type="dxa"/>
            <w:gridSpan w:val="2"/>
          </w:tcPr>
          <w:p w:rsidR="00F0668F" w:rsidRPr="00F0668F" w:rsidRDefault="00F0668F" w:rsidP="00F0668F">
            <w:pPr>
              <w:suppressAutoHyphens w:val="0"/>
              <w:spacing w:line="257"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850</w:t>
            </w:r>
          </w:p>
        </w:tc>
        <w:tc>
          <w:tcPr>
            <w:tcW w:w="706" w:type="dxa"/>
            <w:gridSpan w:val="2"/>
          </w:tcPr>
          <w:p w:rsidR="00F0668F" w:rsidRPr="00F0668F" w:rsidRDefault="00F0668F" w:rsidP="00F0668F">
            <w:pPr>
              <w:suppressAutoHyphens w:val="0"/>
              <w:spacing w:line="257"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850</w:t>
            </w:r>
          </w:p>
        </w:tc>
        <w:tc>
          <w:tcPr>
            <w:tcW w:w="820" w:type="dxa"/>
          </w:tcPr>
          <w:p w:rsidR="00F0668F" w:rsidRPr="00F0668F" w:rsidRDefault="00F0668F" w:rsidP="00F0668F">
            <w:pPr>
              <w:suppressAutoHyphens w:val="0"/>
              <w:spacing w:line="253" w:lineRule="exact"/>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6</w:t>
            </w:r>
          </w:p>
          <w:p w:rsidR="00F0668F" w:rsidRPr="00F0668F" w:rsidRDefault="00F0668F" w:rsidP="00F0668F">
            <w:pPr>
              <w:suppressAutoHyphens w:val="0"/>
              <w:spacing w:line="152" w:lineRule="exact"/>
              <w:ind w:right="182"/>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698</w:t>
            </w:r>
          </w:p>
        </w:tc>
      </w:tr>
      <w:tr w:rsidR="00F0668F" w:rsidRPr="00F0668F" w:rsidTr="00F0668F">
        <w:trPr>
          <w:trHeight w:val="1074"/>
        </w:trPr>
        <w:tc>
          <w:tcPr>
            <w:tcW w:w="3284" w:type="dxa"/>
            <w:gridSpan w:val="3"/>
          </w:tcPr>
          <w:p w:rsidR="00F0668F" w:rsidRPr="00F0668F" w:rsidRDefault="00F0668F" w:rsidP="00F0668F">
            <w:pPr>
              <w:suppressAutoHyphens w:val="0"/>
              <w:ind w:right="181"/>
              <w:rPr>
                <w:rFonts w:ascii="Times New Roman" w:eastAsia="Times New Roman" w:hAnsi="Times New Roman" w:cs="Times New Roman"/>
                <w:b/>
                <w:color w:val="auto"/>
                <w:kern w:val="0"/>
                <w:sz w:val="24"/>
                <w:szCs w:val="24"/>
                <w:lang w:val="ru-RU" w:eastAsia="ru-RU" w:bidi="ru-RU"/>
              </w:rPr>
            </w:pPr>
            <w:r w:rsidRPr="00F0668F">
              <w:rPr>
                <w:rFonts w:ascii="Times New Roman" w:eastAsia="Times New Roman" w:hAnsi="Times New Roman" w:cs="Times New Roman"/>
                <w:b/>
                <w:color w:val="auto"/>
                <w:kern w:val="0"/>
                <w:sz w:val="24"/>
                <w:szCs w:val="24"/>
                <w:lang w:val="ru-RU" w:eastAsia="ru-RU" w:bidi="ru-RU"/>
              </w:rPr>
              <w:t xml:space="preserve">Максимально допустимая недельная нагрузка (при 5- </w:t>
            </w:r>
            <w:proofErr w:type="spellStart"/>
            <w:r w:rsidRPr="00F0668F">
              <w:rPr>
                <w:rFonts w:ascii="Times New Roman" w:eastAsia="Times New Roman" w:hAnsi="Times New Roman" w:cs="Times New Roman"/>
                <w:b/>
                <w:color w:val="auto"/>
                <w:kern w:val="0"/>
                <w:sz w:val="24"/>
                <w:szCs w:val="24"/>
                <w:lang w:val="ru-RU" w:eastAsia="ru-RU" w:bidi="ru-RU"/>
              </w:rPr>
              <w:t>дн</w:t>
            </w:r>
            <w:proofErr w:type="spellEnd"/>
            <w:r w:rsidRPr="00F0668F">
              <w:rPr>
                <w:rFonts w:ascii="Times New Roman" w:eastAsia="Times New Roman" w:hAnsi="Times New Roman" w:cs="Times New Roman"/>
                <w:b/>
                <w:color w:val="auto"/>
                <w:kern w:val="0"/>
                <w:sz w:val="24"/>
                <w:szCs w:val="24"/>
                <w:lang w:val="ru-RU" w:eastAsia="ru-RU" w:bidi="ru-RU"/>
              </w:rPr>
              <w:t>. учебной неделе)</w:t>
            </w:r>
          </w:p>
        </w:tc>
        <w:tc>
          <w:tcPr>
            <w:tcW w:w="720" w:type="dxa"/>
            <w:gridSpan w:val="2"/>
          </w:tcPr>
          <w:p w:rsidR="00F0668F" w:rsidRPr="00F0668F" w:rsidRDefault="00F0668F" w:rsidP="00F0668F">
            <w:pPr>
              <w:suppressAutoHyphens w:val="0"/>
              <w:spacing w:line="257"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748</w:t>
            </w:r>
          </w:p>
        </w:tc>
        <w:tc>
          <w:tcPr>
            <w:tcW w:w="705" w:type="dxa"/>
            <w:gridSpan w:val="2"/>
          </w:tcPr>
          <w:p w:rsidR="00F0668F" w:rsidRPr="00F0668F" w:rsidRDefault="00F0668F" w:rsidP="00F0668F">
            <w:pPr>
              <w:suppressAutoHyphens w:val="0"/>
              <w:spacing w:line="257"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850</w:t>
            </w:r>
          </w:p>
        </w:tc>
        <w:tc>
          <w:tcPr>
            <w:tcW w:w="709" w:type="dxa"/>
          </w:tcPr>
          <w:p w:rsidR="00F0668F" w:rsidRPr="00F0668F" w:rsidRDefault="00F0668F" w:rsidP="00F0668F">
            <w:pPr>
              <w:suppressAutoHyphens w:val="0"/>
              <w:spacing w:line="257" w:lineRule="exact"/>
              <w:ind w:right="136"/>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850</w:t>
            </w:r>
          </w:p>
        </w:tc>
        <w:tc>
          <w:tcPr>
            <w:tcW w:w="706" w:type="dxa"/>
          </w:tcPr>
          <w:p w:rsidR="00F0668F" w:rsidRPr="00F0668F" w:rsidRDefault="00F0668F" w:rsidP="00F0668F">
            <w:pPr>
              <w:suppressAutoHyphens w:val="0"/>
              <w:spacing w:line="257" w:lineRule="exact"/>
              <w:ind w:right="152"/>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850</w:t>
            </w:r>
          </w:p>
        </w:tc>
        <w:tc>
          <w:tcPr>
            <w:tcW w:w="705" w:type="dxa"/>
            <w:gridSpan w:val="2"/>
          </w:tcPr>
          <w:p w:rsidR="00F0668F" w:rsidRPr="00F0668F" w:rsidRDefault="00F0668F" w:rsidP="00F0668F">
            <w:pPr>
              <w:suppressAutoHyphens w:val="0"/>
              <w:spacing w:line="257"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850</w:t>
            </w:r>
          </w:p>
        </w:tc>
        <w:tc>
          <w:tcPr>
            <w:tcW w:w="709" w:type="dxa"/>
            <w:gridSpan w:val="2"/>
          </w:tcPr>
          <w:p w:rsidR="00F0668F" w:rsidRPr="00F0668F" w:rsidRDefault="00F0668F" w:rsidP="00F0668F">
            <w:pPr>
              <w:suppressAutoHyphens w:val="0"/>
              <w:spacing w:line="257"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850</w:t>
            </w:r>
          </w:p>
        </w:tc>
        <w:tc>
          <w:tcPr>
            <w:tcW w:w="706" w:type="dxa"/>
            <w:gridSpan w:val="2"/>
          </w:tcPr>
          <w:p w:rsidR="00F0668F" w:rsidRPr="00F0668F" w:rsidRDefault="00F0668F" w:rsidP="00F0668F">
            <w:pPr>
              <w:suppressAutoHyphens w:val="0"/>
              <w:spacing w:line="257"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850</w:t>
            </w:r>
          </w:p>
        </w:tc>
        <w:tc>
          <w:tcPr>
            <w:tcW w:w="706" w:type="dxa"/>
            <w:gridSpan w:val="2"/>
          </w:tcPr>
          <w:p w:rsidR="00F0668F" w:rsidRPr="00F0668F" w:rsidRDefault="00F0668F" w:rsidP="00F0668F">
            <w:pPr>
              <w:suppressAutoHyphens w:val="0"/>
              <w:spacing w:line="257"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850</w:t>
            </w:r>
          </w:p>
        </w:tc>
        <w:tc>
          <w:tcPr>
            <w:tcW w:w="820" w:type="dxa"/>
          </w:tcPr>
          <w:p w:rsidR="00F0668F" w:rsidRPr="00F0668F" w:rsidRDefault="00F0668F" w:rsidP="00F0668F">
            <w:pPr>
              <w:suppressAutoHyphens w:val="0"/>
              <w:spacing w:line="251" w:lineRule="exact"/>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6</w:t>
            </w:r>
          </w:p>
          <w:p w:rsidR="00F0668F" w:rsidRPr="00F0668F" w:rsidRDefault="00F0668F" w:rsidP="00F0668F">
            <w:pPr>
              <w:suppressAutoHyphens w:val="0"/>
              <w:spacing w:line="270" w:lineRule="exact"/>
              <w:ind w:right="182"/>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698</w:t>
            </w:r>
          </w:p>
        </w:tc>
      </w:tr>
      <w:tr w:rsidR="00F0668F" w:rsidRPr="00F0668F" w:rsidTr="00F0668F">
        <w:trPr>
          <w:trHeight w:val="280"/>
        </w:trPr>
        <w:tc>
          <w:tcPr>
            <w:tcW w:w="9770" w:type="dxa"/>
            <w:gridSpan w:val="18"/>
            <w:shd w:val="clear" w:color="auto" w:fill="BDBDBD"/>
          </w:tcPr>
          <w:p w:rsidR="00F0668F" w:rsidRPr="00F0668F" w:rsidRDefault="00F0668F" w:rsidP="00F0668F">
            <w:pPr>
              <w:suppressAutoHyphens w:val="0"/>
              <w:spacing w:line="255" w:lineRule="exact"/>
              <w:rPr>
                <w:rFonts w:ascii="Times New Roman" w:eastAsia="Times New Roman" w:hAnsi="Times New Roman" w:cs="Times New Roman"/>
                <w:i/>
                <w:color w:val="auto"/>
                <w:kern w:val="0"/>
                <w:sz w:val="24"/>
                <w:szCs w:val="24"/>
                <w:lang w:val="ru-RU" w:eastAsia="ru-RU" w:bidi="ru-RU"/>
              </w:rPr>
            </w:pPr>
            <w:r w:rsidRPr="00F0668F">
              <w:rPr>
                <w:rFonts w:ascii="Times New Roman" w:eastAsia="Times New Roman" w:hAnsi="Times New Roman" w:cs="Times New Roman"/>
                <w:i/>
                <w:color w:val="auto"/>
                <w:kern w:val="0"/>
                <w:sz w:val="24"/>
                <w:szCs w:val="24"/>
                <w:lang w:eastAsia="ru-RU" w:bidi="ru-RU"/>
              </w:rPr>
              <w:t>II</w:t>
            </w:r>
            <w:r w:rsidRPr="00F0668F">
              <w:rPr>
                <w:rFonts w:ascii="Times New Roman" w:eastAsia="Times New Roman" w:hAnsi="Times New Roman" w:cs="Times New Roman"/>
                <w:i/>
                <w:color w:val="auto"/>
                <w:kern w:val="0"/>
                <w:sz w:val="24"/>
                <w:szCs w:val="24"/>
                <w:lang w:val="ru-RU" w:eastAsia="ru-RU" w:bidi="ru-RU"/>
              </w:rPr>
              <w:t>. Часть, формируемая участниками образовательных отношений</w:t>
            </w:r>
          </w:p>
        </w:tc>
      </w:tr>
      <w:tr w:rsidR="00F0668F" w:rsidRPr="00F0668F" w:rsidTr="00F0668F">
        <w:trPr>
          <w:trHeight w:val="333"/>
        </w:trPr>
        <w:tc>
          <w:tcPr>
            <w:tcW w:w="2421" w:type="dxa"/>
            <w:gridSpan w:val="2"/>
          </w:tcPr>
          <w:p w:rsidR="00F0668F" w:rsidRPr="00F0668F" w:rsidRDefault="00F0668F" w:rsidP="00F0668F">
            <w:pPr>
              <w:suppressAutoHyphens w:val="0"/>
              <w:spacing w:line="255" w:lineRule="exact"/>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Коррекционные</w:t>
            </w:r>
            <w:proofErr w:type="spellEnd"/>
          </w:p>
        </w:tc>
        <w:tc>
          <w:tcPr>
            <w:tcW w:w="863" w:type="dxa"/>
          </w:tcPr>
          <w:p w:rsidR="00F0668F" w:rsidRPr="00F0668F" w:rsidRDefault="00F0668F" w:rsidP="00F0668F">
            <w:pPr>
              <w:suppressAutoHyphens w:val="0"/>
              <w:spacing w:line="255" w:lineRule="exact"/>
              <w:ind w:right="1"/>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9"/>
                <w:kern w:val="0"/>
                <w:sz w:val="24"/>
                <w:szCs w:val="24"/>
                <w:lang w:eastAsia="ru-RU" w:bidi="ru-RU"/>
              </w:rPr>
              <w:t>V</w:t>
            </w:r>
          </w:p>
        </w:tc>
        <w:tc>
          <w:tcPr>
            <w:tcW w:w="438" w:type="dxa"/>
          </w:tcPr>
          <w:p w:rsidR="00F0668F" w:rsidRPr="00F0668F" w:rsidRDefault="00F0668F" w:rsidP="00F0668F">
            <w:pPr>
              <w:suppressAutoHyphens w:val="0"/>
              <w:spacing w:line="255" w:lineRule="exact"/>
              <w:ind w:right="22"/>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9"/>
                <w:kern w:val="0"/>
                <w:sz w:val="24"/>
                <w:szCs w:val="24"/>
                <w:lang w:eastAsia="ru-RU" w:bidi="ru-RU"/>
              </w:rPr>
              <w:t>V</w:t>
            </w:r>
          </w:p>
        </w:tc>
        <w:tc>
          <w:tcPr>
            <w:tcW w:w="847" w:type="dxa"/>
            <w:gridSpan w:val="2"/>
          </w:tcPr>
          <w:p w:rsidR="00F0668F" w:rsidRPr="00F0668F" w:rsidRDefault="00F0668F" w:rsidP="00F0668F">
            <w:pPr>
              <w:suppressAutoHyphens w:val="0"/>
              <w:spacing w:line="255"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VII</w:t>
            </w:r>
          </w:p>
        </w:tc>
        <w:tc>
          <w:tcPr>
            <w:tcW w:w="849" w:type="dxa"/>
            <w:gridSpan w:val="2"/>
          </w:tcPr>
          <w:p w:rsidR="00F0668F" w:rsidRPr="00F0668F" w:rsidRDefault="00F0668F" w:rsidP="00F0668F">
            <w:pPr>
              <w:suppressAutoHyphens w:val="0"/>
              <w:spacing w:line="255"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VII</w:t>
            </w:r>
          </w:p>
        </w:tc>
        <w:tc>
          <w:tcPr>
            <w:tcW w:w="846" w:type="dxa"/>
            <w:gridSpan w:val="2"/>
          </w:tcPr>
          <w:p w:rsidR="00F0668F" w:rsidRPr="00F0668F" w:rsidRDefault="00F0668F" w:rsidP="00F0668F">
            <w:pPr>
              <w:suppressAutoHyphens w:val="0"/>
              <w:spacing w:line="255"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IX</w:t>
            </w:r>
          </w:p>
        </w:tc>
        <w:tc>
          <w:tcPr>
            <w:tcW w:w="852" w:type="dxa"/>
            <w:gridSpan w:val="2"/>
          </w:tcPr>
          <w:p w:rsidR="00F0668F" w:rsidRPr="00F0668F" w:rsidRDefault="00F0668F" w:rsidP="00F0668F">
            <w:pPr>
              <w:suppressAutoHyphens w:val="0"/>
              <w:spacing w:line="255" w:lineRule="exact"/>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9"/>
                <w:kern w:val="0"/>
                <w:sz w:val="24"/>
                <w:szCs w:val="24"/>
                <w:lang w:eastAsia="ru-RU" w:bidi="ru-RU"/>
              </w:rPr>
              <w:t>X</w:t>
            </w:r>
          </w:p>
        </w:tc>
        <w:tc>
          <w:tcPr>
            <w:tcW w:w="848" w:type="dxa"/>
            <w:gridSpan w:val="2"/>
          </w:tcPr>
          <w:p w:rsidR="00F0668F" w:rsidRPr="00F0668F" w:rsidRDefault="00F0668F" w:rsidP="00F0668F">
            <w:pPr>
              <w:suppressAutoHyphens w:val="0"/>
              <w:spacing w:line="255"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XI</w:t>
            </w:r>
          </w:p>
        </w:tc>
        <w:tc>
          <w:tcPr>
            <w:tcW w:w="848" w:type="dxa"/>
            <w:gridSpan w:val="2"/>
          </w:tcPr>
          <w:p w:rsidR="00F0668F" w:rsidRPr="00F0668F" w:rsidRDefault="00F0668F" w:rsidP="00F0668F">
            <w:pPr>
              <w:suppressAutoHyphens w:val="0"/>
              <w:spacing w:line="255"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XII</w:t>
            </w:r>
          </w:p>
        </w:tc>
        <w:tc>
          <w:tcPr>
            <w:tcW w:w="958" w:type="dxa"/>
            <w:gridSpan w:val="2"/>
          </w:tcPr>
          <w:p w:rsidR="00F0668F" w:rsidRPr="00F0668F" w:rsidRDefault="00F0668F" w:rsidP="00F0668F">
            <w:pPr>
              <w:suppressAutoHyphens w:val="0"/>
              <w:spacing w:line="255" w:lineRule="exact"/>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Всег</w:t>
            </w:r>
            <w:proofErr w:type="spellEnd"/>
          </w:p>
        </w:tc>
      </w:tr>
      <w:tr w:rsidR="00F0668F" w:rsidRPr="00F0668F" w:rsidTr="00F0668F">
        <w:trPr>
          <w:trHeight w:val="335"/>
        </w:trPr>
        <w:tc>
          <w:tcPr>
            <w:tcW w:w="2421" w:type="dxa"/>
            <w:gridSpan w:val="2"/>
          </w:tcPr>
          <w:p w:rsidR="00F0668F" w:rsidRPr="00F0668F" w:rsidRDefault="00F0668F" w:rsidP="00F0668F">
            <w:pPr>
              <w:suppressAutoHyphens w:val="0"/>
              <w:spacing w:line="25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1. </w:t>
            </w:r>
            <w:proofErr w:type="spellStart"/>
            <w:r w:rsidRPr="00F0668F">
              <w:rPr>
                <w:rFonts w:ascii="Times New Roman" w:eastAsia="Times New Roman" w:hAnsi="Times New Roman" w:cs="Times New Roman"/>
                <w:color w:val="auto"/>
                <w:kern w:val="0"/>
                <w:sz w:val="24"/>
                <w:szCs w:val="24"/>
                <w:lang w:eastAsia="ru-RU" w:bidi="ru-RU"/>
              </w:rPr>
              <w:t>Сенсорное</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развитие</w:t>
            </w:r>
            <w:proofErr w:type="spellEnd"/>
          </w:p>
        </w:tc>
        <w:tc>
          <w:tcPr>
            <w:tcW w:w="863" w:type="dxa"/>
          </w:tcPr>
          <w:p w:rsidR="00F0668F" w:rsidRPr="00F0668F" w:rsidRDefault="00F0668F" w:rsidP="00F0668F">
            <w:pPr>
              <w:suppressAutoHyphens w:val="0"/>
              <w:spacing w:line="253" w:lineRule="exact"/>
              <w:ind w:right="22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438" w:type="dxa"/>
          </w:tcPr>
          <w:p w:rsidR="00F0668F" w:rsidRPr="00F0668F" w:rsidRDefault="00F0668F" w:rsidP="00F0668F">
            <w:pPr>
              <w:suppressAutoHyphens w:val="0"/>
              <w:spacing w:line="253" w:lineRule="exact"/>
              <w:ind w:right="73"/>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w:t>
            </w:r>
          </w:p>
        </w:tc>
        <w:tc>
          <w:tcPr>
            <w:tcW w:w="847" w:type="dxa"/>
            <w:gridSpan w:val="2"/>
          </w:tcPr>
          <w:p w:rsidR="00F0668F" w:rsidRPr="00F0668F" w:rsidRDefault="00F0668F" w:rsidP="00F0668F">
            <w:pPr>
              <w:suppressAutoHyphens w:val="0"/>
              <w:spacing w:line="253" w:lineRule="exact"/>
              <w:ind w:right="269"/>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49" w:type="dxa"/>
            <w:gridSpan w:val="2"/>
          </w:tcPr>
          <w:p w:rsidR="00F0668F" w:rsidRPr="00F0668F" w:rsidRDefault="00F0668F" w:rsidP="00F0668F">
            <w:pPr>
              <w:suppressAutoHyphens w:val="0"/>
              <w:spacing w:line="253" w:lineRule="exact"/>
              <w:ind w:right="26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46" w:type="dxa"/>
            <w:gridSpan w:val="2"/>
          </w:tcPr>
          <w:p w:rsidR="00F0668F" w:rsidRPr="00F0668F" w:rsidRDefault="00F0668F" w:rsidP="00F0668F">
            <w:pPr>
              <w:suppressAutoHyphens w:val="0"/>
              <w:spacing w:line="253" w:lineRule="exact"/>
              <w:ind w:right="26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2" w:type="dxa"/>
            <w:gridSpan w:val="2"/>
          </w:tcPr>
          <w:p w:rsidR="00F0668F" w:rsidRPr="00F0668F" w:rsidRDefault="00F0668F" w:rsidP="00F0668F">
            <w:pPr>
              <w:suppressAutoHyphens w:val="0"/>
              <w:spacing w:line="253" w:lineRule="exact"/>
              <w:ind w:right="190"/>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48" w:type="dxa"/>
            <w:gridSpan w:val="2"/>
          </w:tcPr>
          <w:p w:rsidR="00F0668F" w:rsidRPr="00F0668F" w:rsidRDefault="00F0668F" w:rsidP="00F0668F">
            <w:pPr>
              <w:suppressAutoHyphens w:val="0"/>
              <w:spacing w:line="253" w:lineRule="exact"/>
              <w:ind w:right="260"/>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48" w:type="dxa"/>
            <w:gridSpan w:val="2"/>
          </w:tcPr>
          <w:p w:rsidR="00F0668F" w:rsidRPr="00F0668F" w:rsidRDefault="00F0668F" w:rsidP="00F0668F">
            <w:pPr>
              <w:suppressAutoHyphens w:val="0"/>
              <w:spacing w:line="25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958" w:type="dxa"/>
            <w:gridSpan w:val="2"/>
          </w:tcPr>
          <w:p w:rsidR="00F0668F" w:rsidRPr="00F0668F" w:rsidRDefault="00F0668F" w:rsidP="00F0668F">
            <w:pPr>
              <w:suppressAutoHyphens w:val="0"/>
              <w:spacing w:line="25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578</w:t>
            </w:r>
          </w:p>
        </w:tc>
      </w:tr>
      <w:tr w:rsidR="00F0668F" w:rsidRPr="00F0668F" w:rsidTr="00F0668F">
        <w:trPr>
          <w:trHeight w:val="537"/>
        </w:trPr>
        <w:tc>
          <w:tcPr>
            <w:tcW w:w="2421" w:type="dxa"/>
            <w:gridSpan w:val="2"/>
          </w:tcPr>
          <w:p w:rsidR="00F0668F" w:rsidRPr="00F0668F" w:rsidRDefault="00F0668F" w:rsidP="00F0668F">
            <w:pPr>
              <w:suppressAutoHyphens w:val="0"/>
              <w:spacing w:line="269"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2. </w:t>
            </w:r>
            <w:proofErr w:type="spellStart"/>
            <w:r w:rsidRPr="00F0668F">
              <w:rPr>
                <w:rFonts w:ascii="Times New Roman" w:eastAsia="Times New Roman" w:hAnsi="Times New Roman" w:cs="Times New Roman"/>
                <w:color w:val="auto"/>
                <w:kern w:val="0"/>
                <w:sz w:val="24"/>
                <w:szCs w:val="24"/>
                <w:lang w:eastAsia="ru-RU" w:bidi="ru-RU"/>
              </w:rPr>
              <w:t>Предметно</w:t>
            </w:r>
            <w:proofErr w:type="spellEnd"/>
            <w:r w:rsidRPr="00F0668F">
              <w:rPr>
                <w:rFonts w:ascii="Times New Roman" w:eastAsia="Times New Roman" w:hAnsi="Times New Roman" w:cs="Times New Roman"/>
                <w:color w:val="auto"/>
                <w:kern w:val="0"/>
                <w:sz w:val="24"/>
                <w:szCs w:val="24"/>
                <w:lang w:eastAsia="ru-RU" w:bidi="ru-RU"/>
              </w:rPr>
              <w:t>-</w:t>
            </w:r>
          </w:p>
          <w:p w:rsidR="00F0668F" w:rsidRPr="00F0668F" w:rsidRDefault="00F0668F" w:rsidP="00F0668F">
            <w:pPr>
              <w:suppressAutoHyphens w:val="0"/>
              <w:spacing w:line="248"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практические</w:t>
            </w:r>
            <w:proofErr w:type="spellEnd"/>
          </w:p>
        </w:tc>
        <w:tc>
          <w:tcPr>
            <w:tcW w:w="863" w:type="dxa"/>
          </w:tcPr>
          <w:p w:rsidR="00F0668F" w:rsidRPr="00F0668F" w:rsidRDefault="00F0668F" w:rsidP="00F0668F">
            <w:pPr>
              <w:suppressAutoHyphens w:val="0"/>
              <w:spacing w:line="255" w:lineRule="exact"/>
              <w:ind w:right="22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102</w:t>
            </w:r>
          </w:p>
        </w:tc>
        <w:tc>
          <w:tcPr>
            <w:tcW w:w="438" w:type="dxa"/>
          </w:tcPr>
          <w:p w:rsidR="00F0668F" w:rsidRPr="00F0668F" w:rsidRDefault="00F0668F" w:rsidP="00F0668F">
            <w:pPr>
              <w:suppressAutoHyphens w:val="0"/>
              <w:spacing w:line="247"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w:t>
            </w:r>
          </w:p>
          <w:p w:rsidR="00F0668F" w:rsidRPr="00F0668F" w:rsidRDefault="00F0668F" w:rsidP="00F0668F">
            <w:pPr>
              <w:suppressAutoHyphens w:val="0"/>
              <w:spacing w:line="26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8</w:t>
            </w:r>
          </w:p>
        </w:tc>
        <w:tc>
          <w:tcPr>
            <w:tcW w:w="847" w:type="dxa"/>
            <w:gridSpan w:val="2"/>
          </w:tcPr>
          <w:p w:rsidR="00F0668F" w:rsidRPr="00F0668F" w:rsidRDefault="00F0668F" w:rsidP="00F0668F">
            <w:pPr>
              <w:suppressAutoHyphens w:val="0"/>
              <w:spacing w:line="255" w:lineRule="exact"/>
              <w:ind w:right="269"/>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49" w:type="dxa"/>
            <w:gridSpan w:val="2"/>
          </w:tcPr>
          <w:p w:rsidR="00F0668F" w:rsidRPr="00F0668F" w:rsidRDefault="00F0668F" w:rsidP="00F0668F">
            <w:pPr>
              <w:suppressAutoHyphens w:val="0"/>
              <w:spacing w:line="255" w:lineRule="exact"/>
              <w:ind w:right="26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46" w:type="dxa"/>
            <w:gridSpan w:val="2"/>
          </w:tcPr>
          <w:p w:rsidR="00F0668F" w:rsidRPr="00F0668F" w:rsidRDefault="00F0668F" w:rsidP="00F0668F">
            <w:pPr>
              <w:suppressAutoHyphens w:val="0"/>
              <w:spacing w:line="255" w:lineRule="exact"/>
              <w:ind w:right="26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2" w:type="dxa"/>
            <w:gridSpan w:val="2"/>
          </w:tcPr>
          <w:p w:rsidR="00F0668F" w:rsidRPr="00F0668F" w:rsidRDefault="00F0668F" w:rsidP="00F0668F">
            <w:pPr>
              <w:suppressAutoHyphens w:val="0"/>
              <w:spacing w:line="255" w:lineRule="exact"/>
              <w:ind w:right="190"/>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48" w:type="dxa"/>
            <w:gridSpan w:val="2"/>
          </w:tcPr>
          <w:p w:rsidR="00F0668F" w:rsidRPr="00F0668F" w:rsidRDefault="00F0668F" w:rsidP="00F0668F">
            <w:pPr>
              <w:suppressAutoHyphens w:val="0"/>
              <w:spacing w:line="255" w:lineRule="exact"/>
              <w:ind w:right="260"/>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48" w:type="dxa"/>
            <w:gridSpan w:val="2"/>
          </w:tcPr>
          <w:p w:rsidR="00F0668F" w:rsidRPr="00F0668F" w:rsidRDefault="00F0668F" w:rsidP="00F0668F">
            <w:pPr>
              <w:suppressAutoHyphens w:val="0"/>
              <w:spacing w:line="25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958" w:type="dxa"/>
            <w:gridSpan w:val="2"/>
          </w:tcPr>
          <w:p w:rsidR="00F0668F" w:rsidRPr="00F0668F" w:rsidRDefault="00F0668F" w:rsidP="00F0668F">
            <w:pPr>
              <w:suppressAutoHyphens w:val="0"/>
              <w:spacing w:line="25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578</w:t>
            </w:r>
          </w:p>
        </w:tc>
      </w:tr>
      <w:tr w:rsidR="00F0668F" w:rsidRPr="00F0668F" w:rsidTr="00F0668F">
        <w:trPr>
          <w:trHeight w:val="414"/>
        </w:trPr>
        <w:tc>
          <w:tcPr>
            <w:tcW w:w="2421" w:type="dxa"/>
            <w:gridSpan w:val="2"/>
          </w:tcPr>
          <w:p w:rsidR="00F0668F" w:rsidRPr="00F0668F" w:rsidRDefault="00F0668F" w:rsidP="00F0668F">
            <w:pPr>
              <w:suppressAutoHyphens w:val="0"/>
              <w:spacing w:line="247"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3. </w:t>
            </w:r>
            <w:proofErr w:type="spellStart"/>
            <w:r w:rsidRPr="00F0668F">
              <w:rPr>
                <w:rFonts w:ascii="Times New Roman" w:eastAsia="Times New Roman" w:hAnsi="Times New Roman" w:cs="Times New Roman"/>
                <w:color w:val="auto"/>
                <w:kern w:val="0"/>
                <w:sz w:val="24"/>
                <w:szCs w:val="24"/>
                <w:lang w:eastAsia="ru-RU" w:bidi="ru-RU"/>
              </w:rPr>
              <w:t>Двигательное</w:t>
            </w:r>
            <w:proofErr w:type="spellEnd"/>
          </w:p>
          <w:p w:rsidR="00F0668F" w:rsidRPr="00F0668F" w:rsidRDefault="00F0668F" w:rsidP="00F0668F">
            <w:pPr>
              <w:suppressAutoHyphens w:val="0"/>
              <w:spacing w:line="148"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развитие</w:t>
            </w:r>
            <w:proofErr w:type="spellEnd"/>
          </w:p>
        </w:tc>
        <w:tc>
          <w:tcPr>
            <w:tcW w:w="863" w:type="dxa"/>
          </w:tcPr>
          <w:p w:rsidR="00F0668F" w:rsidRPr="00F0668F" w:rsidRDefault="00F0668F" w:rsidP="00F0668F">
            <w:pPr>
              <w:suppressAutoHyphens w:val="0"/>
              <w:spacing w:line="255" w:lineRule="exact"/>
              <w:ind w:right="225"/>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438" w:type="dxa"/>
          </w:tcPr>
          <w:p w:rsidR="00F0668F" w:rsidRPr="00F0668F" w:rsidRDefault="00F0668F" w:rsidP="00F0668F">
            <w:pPr>
              <w:suppressAutoHyphens w:val="0"/>
              <w:spacing w:line="247"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w:t>
            </w:r>
          </w:p>
          <w:p w:rsidR="00F0668F" w:rsidRPr="00F0668F" w:rsidRDefault="00F0668F" w:rsidP="00F0668F">
            <w:pPr>
              <w:suppressAutoHyphens w:val="0"/>
              <w:spacing w:line="14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8</w:t>
            </w:r>
          </w:p>
        </w:tc>
        <w:tc>
          <w:tcPr>
            <w:tcW w:w="847" w:type="dxa"/>
            <w:gridSpan w:val="2"/>
          </w:tcPr>
          <w:p w:rsidR="00F0668F" w:rsidRPr="00F0668F" w:rsidRDefault="00F0668F" w:rsidP="00F0668F">
            <w:pPr>
              <w:suppressAutoHyphens w:val="0"/>
              <w:spacing w:line="255" w:lineRule="exact"/>
              <w:ind w:right="269"/>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49" w:type="dxa"/>
            <w:gridSpan w:val="2"/>
          </w:tcPr>
          <w:p w:rsidR="00F0668F" w:rsidRPr="00F0668F" w:rsidRDefault="00F0668F" w:rsidP="00F0668F">
            <w:pPr>
              <w:suppressAutoHyphens w:val="0"/>
              <w:spacing w:line="255" w:lineRule="exact"/>
              <w:ind w:right="26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46" w:type="dxa"/>
            <w:gridSpan w:val="2"/>
          </w:tcPr>
          <w:p w:rsidR="00F0668F" w:rsidRPr="00F0668F" w:rsidRDefault="00F0668F" w:rsidP="00F0668F">
            <w:pPr>
              <w:suppressAutoHyphens w:val="0"/>
              <w:spacing w:line="255" w:lineRule="exact"/>
              <w:ind w:right="26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2" w:type="dxa"/>
            <w:gridSpan w:val="2"/>
          </w:tcPr>
          <w:p w:rsidR="00F0668F" w:rsidRPr="00F0668F" w:rsidRDefault="00F0668F" w:rsidP="00F0668F">
            <w:pPr>
              <w:suppressAutoHyphens w:val="0"/>
              <w:spacing w:line="255" w:lineRule="exact"/>
              <w:ind w:right="190"/>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48" w:type="dxa"/>
            <w:gridSpan w:val="2"/>
          </w:tcPr>
          <w:p w:rsidR="00F0668F" w:rsidRPr="00F0668F" w:rsidRDefault="00F0668F" w:rsidP="00F0668F">
            <w:pPr>
              <w:suppressAutoHyphens w:val="0"/>
              <w:spacing w:line="255" w:lineRule="exact"/>
              <w:ind w:right="260"/>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48" w:type="dxa"/>
            <w:gridSpan w:val="2"/>
          </w:tcPr>
          <w:p w:rsidR="00F0668F" w:rsidRPr="00F0668F" w:rsidRDefault="00F0668F" w:rsidP="00F0668F">
            <w:pPr>
              <w:suppressAutoHyphens w:val="0"/>
              <w:spacing w:line="25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958" w:type="dxa"/>
            <w:gridSpan w:val="2"/>
          </w:tcPr>
          <w:p w:rsidR="00F0668F" w:rsidRPr="00F0668F" w:rsidRDefault="00F0668F" w:rsidP="00F0668F">
            <w:pPr>
              <w:suppressAutoHyphens w:val="0"/>
              <w:spacing w:line="25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544</w:t>
            </w:r>
          </w:p>
        </w:tc>
      </w:tr>
      <w:tr w:rsidR="00F0668F" w:rsidRPr="00F0668F" w:rsidTr="00F0668F">
        <w:trPr>
          <w:trHeight w:val="537"/>
        </w:trPr>
        <w:tc>
          <w:tcPr>
            <w:tcW w:w="2421" w:type="dxa"/>
            <w:gridSpan w:val="2"/>
          </w:tcPr>
          <w:p w:rsidR="00F0668F" w:rsidRPr="00F0668F" w:rsidRDefault="00F0668F" w:rsidP="00F0668F">
            <w:pPr>
              <w:suppressAutoHyphens w:val="0"/>
              <w:spacing w:line="269"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4.</w:t>
            </w:r>
          </w:p>
          <w:p w:rsidR="00F0668F" w:rsidRPr="00F0668F" w:rsidRDefault="00F0668F" w:rsidP="00F0668F">
            <w:pPr>
              <w:suppressAutoHyphens w:val="0"/>
              <w:spacing w:line="248"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Альтернативн</w:t>
            </w:r>
            <w:proofErr w:type="spellEnd"/>
          </w:p>
        </w:tc>
        <w:tc>
          <w:tcPr>
            <w:tcW w:w="863" w:type="dxa"/>
          </w:tcPr>
          <w:p w:rsidR="00F0668F" w:rsidRPr="00F0668F" w:rsidRDefault="00F0668F" w:rsidP="00F0668F">
            <w:pPr>
              <w:suppressAutoHyphens w:val="0"/>
              <w:spacing w:line="255" w:lineRule="exact"/>
              <w:ind w:right="225"/>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438" w:type="dxa"/>
          </w:tcPr>
          <w:p w:rsidR="00F0668F" w:rsidRPr="00F0668F" w:rsidRDefault="00F0668F" w:rsidP="00F0668F">
            <w:pPr>
              <w:suppressAutoHyphens w:val="0"/>
              <w:spacing w:line="247"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w:t>
            </w:r>
          </w:p>
          <w:p w:rsidR="00F0668F" w:rsidRPr="00F0668F" w:rsidRDefault="00F0668F" w:rsidP="00F0668F">
            <w:pPr>
              <w:suppressAutoHyphens w:val="0"/>
              <w:spacing w:line="26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8</w:t>
            </w:r>
          </w:p>
        </w:tc>
        <w:tc>
          <w:tcPr>
            <w:tcW w:w="847" w:type="dxa"/>
            <w:gridSpan w:val="2"/>
          </w:tcPr>
          <w:p w:rsidR="00F0668F" w:rsidRPr="00F0668F" w:rsidRDefault="00F0668F" w:rsidP="00F0668F">
            <w:pPr>
              <w:suppressAutoHyphens w:val="0"/>
              <w:spacing w:line="255" w:lineRule="exact"/>
              <w:ind w:right="269"/>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49" w:type="dxa"/>
            <w:gridSpan w:val="2"/>
          </w:tcPr>
          <w:p w:rsidR="00F0668F" w:rsidRPr="00F0668F" w:rsidRDefault="00F0668F" w:rsidP="00F0668F">
            <w:pPr>
              <w:suppressAutoHyphens w:val="0"/>
              <w:spacing w:line="255" w:lineRule="exact"/>
              <w:ind w:right="26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46" w:type="dxa"/>
            <w:gridSpan w:val="2"/>
          </w:tcPr>
          <w:p w:rsidR="00F0668F" w:rsidRPr="00F0668F" w:rsidRDefault="00F0668F" w:rsidP="00F0668F">
            <w:pPr>
              <w:suppressAutoHyphens w:val="0"/>
              <w:spacing w:line="255" w:lineRule="exact"/>
              <w:ind w:right="264"/>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52" w:type="dxa"/>
            <w:gridSpan w:val="2"/>
          </w:tcPr>
          <w:p w:rsidR="00F0668F" w:rsidRPr="00F0668F" w:rsidRDefault="00F0668F" w:rsidP="00F0668F">
            <w:pPr>
              <w:suppressAutoHyphens w:val="0"/>
              <w:spacing w:line="255" w:lineRule="exact"/>
              <w:ind w:right="190"/>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48" w:type="dxa"/>
            <w:gridSpan w:val="2"/>
          </w:tcPr>
          <w:p w:rsidR="00F0668F" w:rsidRPr="00F0668F" w:rsidRDefault="00F0668F" w:rsidP="00F0668F">
            <w:pPr>
              <w:suppressAutoHyphens w:val="0"/>
              <w:spacing w:line="255" w:lineRule="exact"/>
              <w:ind w:right="260"/>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848" w:type="dxa"/>
            <w:gridSpan w:val="2"/>
          </w:tcPr>
          <w:p w:rsidR="00F0668F" w:rsidRPr="00F0668F" w:rsidRDefault="00F0668F" w:rsidP="00F0668F">
            <w:pPr>
              <w:suppressAutoHyphens w:val="0"/>
              <w:spacing w:line="25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68</w:t>
            </w:r>
          </w:p>
        </w:tc>
        <w:tc>
          <w:tcPr>
            <w:tcW w:w="958" w:type="dxa"/>
            <w:gridSpan w:val="2"/>
          </w:tcPr>
          <w:p w:rsidR="00F0668F" w:rsidRPr="00F0668F" w:rsidRDefault="00F0668F" w:rsidP="00F0668F">
            <w:pPr>
              <w:suppressAutoHyphens w:val="0"/>
              <w:spacing w:line="25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544</w:t>
            </w:r>
          </w:p>
        </w:tc>
      </w:tr>
      <w:tr w:rsidR="00F0668F" w:rsidRPr="00F0668F" w:rsidTr="00F0668F">
        <w:trPr>
          <w:trHeight w:val="537"/>
        </w:trPr>
        <w:tc>
          <w:tcPr>
            <w:tcW w:w="2421" w:type="dxa"/>
            <w:gridSpan w:val="2"/>
          </w:tcPr>
          <w:p w:rsidR="00F0668F" w:rsidRPr="00F0668F" w:rsidRDefault="00F0668F" w:rsidP="00F0668F">
            <w:pPr>
              <w:suppressAutoHyphens w:val="0"/>
              <w:spacing w:line="269" w:lineRule="exact"/>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Итого</w:t>
            </w:r>
            <w:proofErr w:type="spellEnd"/>
          </w:p>
          <w:p w:rsidR="00F0668F" w:rsidRPr="00F0668F" w:rsidRDefault="00F0668F" w:rsidP="00F0668F">
            <w:pPr>
              <w:suppressAutoHyphens w:val="0"/>
              <w:spacing w:line="248" w:lineRule="exact"/>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коррекционные</w:t>
            </w:r>
            <w:proofErr w:type="spellEnd"/>
          </w:p>
        </w:tc>
        <w:tc>
          <w:tcPr>
            <w:tcW w:w="863" w:type="dxa"/>
          </w:tcPr>
          <w:p w:rsidR="00F0668F" w:rsidRPr="00F0668F" w:rsidRDefault="00F0668F" w:rsidP="00F0668F">
            <w:pPr>
              <w:suppressAutoHyphens w:val="0"/>
              <w:spacing w:line="255" w:lineRule="exact"/>
              <w:ind w:right="228"/>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340</w:t>
            </w:r>
          </w:p>
        </w:tc>
        <w:tc>
          <w:tcPr>
            <w:tcW w:w="438" w:type="dxa"/>
          </w:tcPr>
          <w:p w:rsidR="00F0668F" w:rsidRPr="00F0668F" w:rsidRDefault="00F0668F" w:rsidP="00F0668F">
            <w:pPr>
              <w:suppressAutoHyphens w:val="0"/>
              <w:spacing w:line="247"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w:t>
            </w:r>
          </w:p>
          <w:p w:rsidR="00F0668F" w:rsidRPr="00F0668F" w:rsidRDefault="00F0668F" w:rsidP="00F0668F">
            <w:pPr>
              <w:suppressAutoHyphens w:val="0"/>
              <w:spacing w:line="268"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7</w:t>
            </w:r>
          </w:p>
        </w:tc>
        <w:tc>
          <w:tcPr>
            <w:tcW w:w="847" w:type="dxa"/>
            <w:gridSpan w:val="2"/>
          </w:tcPr>
          <w:p w:rsidR="00F0668F" w:rsidRPr="00F0668F" w:rsidRDefault="00F0668F" w:rsidP="00F0668F">
            <w:pPr>
              <w:suppressAutoHyphens w:val="0"/>
              <w:spacing w:line="255"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272</w:t>
            </w:r>
          </w:p>
        </w:tc>
        <w:tc>
          <w:tcPr>
            <w:tcW w:w="849" w:type="dxa"/>
            <w:gridSpan w:val="2"/>
          </w:tcPr>
          <w:p w:rsidR="00F0668F" w:rsidRPr="00F0668F" w:rsidRDefault="00F0668F" w:rsidP="00F0668F">
            <w:pPr>
              <w:suppressAutoHyphens w:val="0"/>
              <w:spacing w:line="255"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272</w:t>
            </w:r>
          </w:p>
        </w:tc>
        <w:tc>
          <w:tcPr>
            <w:tcW w:w="846" w:type="dxa"/>
            <w:gridSpan w:val="2"/>
          </w:tcPr>
          <w:p w:rsidR="00F0668F" w:rsidRPr="00F0668F" w:rsidRDefault="00F0668F" w:rsidP="00F0668F">
            <w:pPr>
              <w:suppressAutoHyphens w:val="0"/>
              <w:spacing w:line="255"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272</w:t>
            </w:r>
          </w:p>
        </w:tc>
        <w:tc>
          <w:tcPr>
            <w:tcW w:w="852" w:type="dxa"/>
            <w:gridSpan w:val="2"/>
          </w:tcPr>
          <w:p w:rsidR="00F0668F" w:rsidRPr="00F0668F" w:rsidRDefault="00F0668F" w:rsidP="00F0668F">
            <w:pPr>
              <w:suppressAutoHyphens w:val="0"/>
              <w:spacing w:line="255"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272</w:t>
            </w:r>
          </w:p>
        </w:tc>
        <w:tc>
          <w:tcPr>
            <w:tcW w:w="848" w:type="dxa"/>
            <w:gridSpan w:val="2"/>
          </w:tcPr>
          <w:p w:rsidR="00F0668F" w:rsidRPr="00F0668F" w:rsidRDefault="00F0668F" w:rsidP="00F0668F">
            <w:pPr>
              <w:suppressAutoHyphens w:val="0"/>
              <w:spacing w:line="255"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272</w:t>
            </w:r>
          </w:p>
        </w:tc>
        <w:tc>
          <w:tcPr>
            <w:tcW w:w="848" w:type="dxa"/>
            <w:gridSpan w:val="2"/>
          </w:tcPr>
          <w:p w:rsidR="00F0668F" w:rsidRPr="00F0668F" w:rsidRDefault="00F0668F" w:rsidP="00F0668F">
            <w:pPr>
              <w:suppressAutoHyphens w:val="0"/>
              <w:spacing w:line="255"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272</w:t>
            </w:r>
          </w:p>
        </w:tc>
        <w:tc>
          <w:tcPr>
            <w:tcW w:w="958" w:type="dxa"/>
            <w:gridSpan w:val="2"/>
          </w:tcPr>
          <w:p w:rsidR="00F0668F" w:rsidRPr="00F0668F" w:rsidRDefault="00F0668F" w:rsidP="00F0668F">
            <w:pPr>
              <w:suppressAutoHyphens w:val="0"/>
              <w:spacing w:line="247" w:lineRule="exact"/>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w:t>
            </w:r>
          </w:p>
          <w:p w:rsidR="00F0668F" w:rsidRPr="00F0668F" w:rsidRDefault="00F0668F" w:rsidP="00F0668F">
            <w:pPr>
              <w:suppressAutoHyphens w:val="0"/>
              <w:spacing w:line="268" w:lineRule="exact"/>
              <w:ind w:right="251"/>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244</w:t>
            </w:r>
          </w:p>
        </w:tc>
      </w:tr>
    </w:tbl>
    <w:p w:rsidR="00F0668F" w:rsidRPr="00F0668F" w:rsidRDefault="00F0668F" w:rsidP="00F0668F">
      <w:pPr>
        <w:widowControl w:val="0"/>
        <w:suppressAutoHyphens w:val="0"/>
        <w:autoSpaceDE w:val="0"/>
        <w:autoSpaceDN w:val="0"/>
        <w:spacing w:after="0" w:line="262" w:lineRule="exact"/>
        <w:rPr>
          <w:rFonts w:ascii="Times New Roman" w:eastAsia="Times New Roman" w:hAnsi="Times New Roman" w:cs="Times New Roman"/>
          <w:color w:val="auto"/>
          <w:kern w:val="0"/>
          <w:sz w:val="24"/>
          <w:szCs w:val="24"/>
          <w:lang w:eastAsia="ru-RU" w:bidi="ru-RU"/>
        </w:rPr>
        <w:sectPr w:rsidR="00F0668F" w:rsidRPr="00F0668F">
          <w:pgSz w:w="11910" w:h="16840"/>
          <w:pgMar w:top="1120" w:right="320" w:bottom="1200" w:left="1100" w:header="0" w:footer="920" w:gutter="0"/>
          <w:cols w:space="720"/>
        </w:sectPr>
      </w:pPr>
    </w:p>
    <w:p w:rsidR="00F0668F" w:rsidRPr="00F0668F" w:rsidRDefault="00F0668F" w:rsidP="00F0668F">
      <w:pPr>
        <w:widowControl w:val="0"/>
        <w:suppressAutoHyphens w:val="0"/>
        <w:autoSpaceDE w:val="0"/>
        <w:autoSpaceDN w:val="0"/>
        <w:spacing w:before="74" w:after="0" w:line="240" w:lineRule="auto"/>
        <w:ind w:right="630"/>
        <w:outlineLvl w:val="0"/>
        <w:rPr>
          <w:rFonts w:ascii="Times New Roman" w:eastAsia="Times New Roman" w:hAnsi="Times New Roman" w:cs="Times New Roman"/>
          <w:b/>
          <w:bCs/>
          <w:color w:val="auto"/>
          <w:kern w:val="0"/>
          <w:sz w:val="24"/>
          <w:szCs w:val="24"/>
          <w:lang w:eastAsia="ru-RU" w:bidi="ru-RU"/>
        </w:rPr>
      </w:pPr>
      <w:r w:rsidRPr="00F0668F">
        <w:rPr>
          <w:rFonts w:ascii="Times New Roman" w:eastAsia="Times New Roman" w:hAnsi="Times New Roman" w:cs="Times New Roman"/>
          <w:b/>
          <w:bCs/>
          <w:color w:val="auto"/>
          <w:kern w:val="0"/>
          <w:sz w:val="24"/>
          <w:szCs w:val="24"/>
          <w:lang w:eastAsia="ru-RU" w:bidi="ru-RU"/>
        </w:rPr>
        <w:lastRenderedPageBreak/>
        <w:t>Недельный учебный план АООП (вариант 2)</w:t>
      </w:r>
    </w:p>
    <w:p w:rsidR="00F0668F" w:rsidRPr="00F0668F" w:rsidRDefault="00F0668F" w:rsidP="00F0668F">
      <w:pPr>
        <w:widowControl w:val="0"/>
        <w:suppressAutoHyphens w:val="0"/>
        <w:autoSpaceDE w:val="0"/>
        <w:autoSpaceDN w:val="0"/>
        <w:spacing w:before="3" w:after="0" w:line="240" w:lineRule="auto"/>
        <w:ind w:right="157"/>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 xml:space="preserve">для </w:t>
      </w:r>
      <w:proofErr w:type="gramStart"/>
      <w:r w:rsidRPr="00F0668F">
        <w:rPr>
          <w:rFonts w:ascii="Times New Roman" w:eastAsia="Times New Roman" w:hAnsi="Times New Roman" w:cs="Times New Roman"/>
          <w:b/>
          <w:color w:val="auto"/>
          <w:kern w:val="0"/>
          <w:sz w:val="24"/>
          <w:szCs w:val="24"/>
          <w:lang w:eastAsia="ru-RU" w:bidi="ru-RU"/>
        </w:rPr>
        <w:t>обучающихся</w:t>
      </w:r>
      <w:proofErr w:type="gramEnd"/>
      <w:r w:rsidRPr="00F0668F">
        <w:rPr>
          <w:rFonts w:ascii="Times New Roman" w:eastAsia="Times New Roman" w:hAnsi="Times New Roman" w:cs="Times New Roman"/>
          <w:b/>
          <w:color w:val="auto"/>
          <w:kern w:val="0"/>
          <w:sz w:val="24"/>
          <w:szCs w:val="24"/>
          <w:lang w:eastAsia="ru-RU" w:bidi="ru-RU"/>
        </w:rPr>
        <w:t xml:space="preserve"> с умственной отсталостью (интеллектуальными нарушениями) 5 – 12 классы</w:t>
      </w:r>
    </w:p>
    <w:p w:rsidR="00F0668F" w:rsidRPr="00F0668F" w:rsidRDefault="00F0668F" w:rsidP="00F0668F">
      <w:pPr>
        <w:widowControl w:val="0"/>
        <w:suppressAutoHyphens w:val="0"/>
        <w:autoSpaceDE w:val="0"/>
        <w:autoSpaceDN w:val="0"/>
        <w:spacing w:before="10" w:after="0" w:line="240" w:lineRule="auto"/>
        <w:rPr>
          <w:rFonts w:ascii="Times New Roman" w:eastAsia="Times New Roman" w:hAnsi="Times New Roman" w:cs="Times New Roman"/>
          <w:b/>
          <w:color w:val="auto"/>
          <w:kern w:val="0"/>
          <w:sz w:val="24"/>
          <w:szCs w:val="24"/>
          <w:lang w:eastAsia="ru-RU" w:bidi="ru-RU"/>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411"/>
        <w:gridCol w:w="567"/>
        <w:gridCol w:w="567"/>
        <w:gridCol w:w="569"/>
        <w:gridCol w:w="567"/>
        <w:gridCol w:w="567"/>
        <w:gridCol w:w="568"/>
        <w:gridCol w:w="570"/>
        <w:gridCol w:w="568"/>
        <w:gridCol w:w="998"/>
      </w:tblGrid>
      <w:tr w:rsidR="00F0668F" w:rsidRPr="00F0668F" w:rsidTr="00F0668F">
        <w:trPr>
          <w:trHeight w:val="268"/>
        </w:trPr>
        <w:tc>
          <w:tcPr>
            <w:tcW w:w="1702" w:type="dxa"/>
            <w:vMerge w:val="restart"/>
          </w:tcPr>
          <w:p w:rsidR="00F0668F" w:rsidRPr="00F0668F" w:rsidRDefault="00F0668F" w:rsidP="00F0668F">
            <w:pPr>
              <w:suppressAutoHyphens w:val="0"/>
              <w:rPr>
                <w:rFonts w:ascii="Times New Roman" w:eastAsia="Times New Roman" w:hAnsi="Times New Roman" w:cs="Times New Roman"/>
                <w:b/>
                <w:color w:val="auto"/>
                <w:kern w:val="0"/>
                <w:sz w:val="24"/>
                <w:szCs w:val="24"/>
                <w:lang w:val="ru-RU" w:eastAsia="ru-RU" w:bidi="ru-RU"/>
              </w:rPr>
            </w:pPr>
          </w:p>
          <w:p w:rsidR="00F0668F" w:rsidRPr="00F0668F" w:rsidRDefault="00F0668F" w:rsidP="00F0668F">
            <w:pPr>
              <w:suppressAutoHyphens w:val="0"/>
              <w:spacing w:before="1"/>
              <w:ind w:right="353"/>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Предметн</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ые</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области</w:t>
            </w:r>
            <w:proofErr w:type="spellEnd"/>
          </w:p>
        </w:tc>
        <w:tc>
          <w:tcPr>
            <w:tcW w:w="2411" w:type="dxa"/>
            <w:vMerge w:val="restart"/>
          </w:tcPr>
          <w:p w:rsidR="00F0668F" w:rsidRPr="00F0668F" w:rsidRDefault="00F0668F" w:rsidP="00F0668F">
            <w:pPr>
              <w:suppressAutoHyphens w:val="0"/>
              <w:rPr>
                <w:rFonts w:ascii="Times New Roman" w:eastAsia="Times New Roman" w:hAnsi="Times New Roman" w:cs="Times New Roman"/>
                <w:b/>
                <w:color w:val="auto"/>
                <w:kern w:val="0"/>
                <w:sz w:val="24"/>
                <w:szCs w:val="24"/>
                <w:lang w:eastAsia="ru-RU" w:bidi="ru-RU"/>
              </w:rPr>
            </w:pPr>
          </w:p>
          <w:p w:rsidR="00F0668F" w:rsidRPr="00F0668F" w:rsidRDefault="00F0668F" w:rsidP="00F0668F">
            <w:pPr>
              <w:suppressAutoHyphens w:val="0"/>
              <w:spacing w:before="1"/>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Классы</w:t>
            </w:r>
            <w:proofErr w:type="spellEnd"/>
          </w:p>
          <w:p w:rsidR="00F0668F" w:rsidRPr="00F0668F" w:rsidRDefault="00F0668F" w:rsidP="00F0668F">
            <w:pPr>
              <w:suppressAutoHyphens w:val="0"/>
              <w:ind w:right="1303"/>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Учебные</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предмет</w:t>
            </w:r>
            <w:proofErr w:type="spellEnd"/>
            <w:r w:rsidRPr="00F0668F">
              <w:rPr>
                <w:rFonts w:ascii="Times New Roman" w:eastAsia="Times New Roman" w:hAnsi="Times New Roman" w:cs="Times New Roman"/>
                <w:b/>
                <w:color w:val="auto"/>
                <w:kern w:val="0"/>
                <w:sz w:val="24"/>
                <w:szCs w:val="24"/>
                <w:lang w:eastAsia="ru-RU" w:bidi="ru-RU"/>
              </w:rPr>
              <w:t xml:space="preserve"> ы</w:t>
            </w:r>
          </w:p>
        </w:tc>
        <w:tc>
          <w:tcPr>
            <w:tcW w:w="5541" w:type="dxa"/>
            <w:gridSpan w:val="9"/>
          </w:tcPr>
          <w:p w:rsidR="00F0668F" w:rsidRPr="00F0668F" w:rsidRDefault="00F0668F" w:rsidP="00F0668F">
            <w:pPr>
              <w:suppressAutoHyphens w:val="0"/>
              <w:spacing w:line="248" w:lineRule="exact"/>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Количество</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часов</w:t>
            </w:r>
            <w:proofErr w:type="spellEnd"/>
            <w:r w:rsidRPr="00F0668F">
              <w:rPr>
                <w:rFonts w:ascii="Times New Roman" w:eastAsia="Times New Roman" w:hAnsi="Times New Roman" w:cs="Times New Roman"/>
                <w:b/>
                <w:color w:val="auto"/>
                <w:kern w:val="0"/>
                <w:sz w:val="24"/>
                <w:szCs w:val="24"/>
                <w:lang w:eastAsia="ru-RU" w:bidi="ru-RU"/>
              </w:rPr>
              <w:t xml:space="preserve"> в </w:t>
            </w:r>
            <w:proofErr w:type="spellStart"/>
            <w:r w:rsidRPr="00F0668F">
              <w:rPr>
                <w:rFonts w:ascii="Times New Roman" w:eastAsia="Times New Roman" w:hAnsi="Times New Roman" w:cs="Times New Roman"/>
                <w:b/>
                <w:color w:val="auto"/>
                <w:kern w:val="0"/>
                <w:sz w:val="24"/>
                <w:szCs w:val="24"/>
                <w:lang w:eastAsia="ru-RU" w:bidi="ru-RU"/>
              </w:rPr>
              <w:t>неделю</w:t>
            </w:r>
            <w:proofErr w:type="spellEnd"/>
          </w:p>
        </w:tc>
      </w:tr>
      <w:tr w:rsidR="00F0668F" w:rsidRPr="00F0668F" w:rsidTr="00F0668F">
        <w:trPr>
          <w:trHeight w:val="1245"/>
        </w:trPr>
        <w:tc>
          <w:tcPr>
            <w:tcW w:w="1702"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2411"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567" w:type="dxa"/>
          </w:tcPr>
          <w:p w:rsidR="00F0668F" w:rsidRPr="00F0668F" w:rsidRDefault="00F0668F" w:rsidP="00F0668F">
            <w:pPr>
              <w:suppressAutoHyphens w:val="0"/>
              <w:spacing w:line="268" w:lineRule="exact"/>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9"/>
                <w:kern w:val="0"/>
                <w:sz w:val="24"/>
                <w:szCs w:val="24"/>
                <w:lang w:eastAsia="ru-RU" w:bidi="ru-RU"/>
              </w:rPr>
              <w:t>V</w:t>
            </w:r>
          </w:p>
        </w:tc>
        <w:tc>
          <w:tcPr>
            <w:tcW w:w="567" w:type="dxa"/>
          </w:tcPr>
          <w:p w:rsidR="00F0668F" w:rsidRPr="00F0668F" w:rsidRDefault="00F0668F" w:rsidP="00F0668F">
            <w:pPr>
              <w:suppressAutoHyphens w:val="0"/>
              <w:spacing w:line="268" w:lineRule="exact"/>
              <w:ind w:right="67"/>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VI</w:t>
            </w:r>
          </w:p>
        </w:tc>
        <w:tc>
          <w:tcPr>
            <w:tcW w:w="569" w:type="dxa"/>
          </w:tcPr>
          <w:p w:rsidR="00F0668F" w:rsidRPr="00F0668F" w:rsidRDefault="00F0668F" w:rsidP="00F0668F">
            <w:pPr>
              <w:suppressAutoHyphens w:val="0"/>
              <w:spacing w:line="232" w:lineRule="auto"/>
              <w:ind w:right="127"/>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VI I</w:t>
            </w:r>
          </w:p>
        </w:tc>
        <w:tc>
          <w:tcPr>
            <w:tcW w:w="567" w:type="dxa"/>
          </w:tcPr>
          <w:p w:rsidR="00F0668F" w:rsidRPr="00F0668F" w:rsidRDefault="00F0668F" w:rsidP="00F0668F">
            <w:pPr>
              <w:suppressAutoHyphens w:val="0"/>
              <w:spacing w:line="232" w:lineRule="auto"/>
              <w:ind w:right="125"/>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VI</w:t>
            </w:r>
            <w:r w:rsidRPr="00F0668F">
              <w:rPr>
                <w:rFonts w:ascii="Times New Roman" w:eastAsia="Times New Roman" w:hAnsi="Times New Roman" w:cs="Times New Roman"/>
                <w:b/>
                <w:color w:val="auto"/>
                <w:w w:val="99"/>
                <w:kern w:val="0"/>
                <w:sz w:val="24"/>
                <w:szCs w:val="24"/>
                <w:lang w:eastAsia="ru-RU" w:bidi="ru-RU"/>
              </w:rPr>
              <w:t xml:space="preserve"> </w:t>
            </w:r>
            <w:r w:rsidRPr="00F0668F">
              <w:rPr>
                <w:rFonts w:ascii="Times New Roman" w:eastAsia="Times New Roman" w:hAnsi="Times New Roman" w:cs="Times New Roman"/>
                <w:b/>
                <w:color w:val="auto"/>
                <w:kern w:val="0"/>
                <w:sz w:val="24"/>
                <w:szCs w:val="24"/>
                <w:lang w:eastAsia="ru-RU" w:bidi="ru-RU"/>
              </w:rPr>
              <w:t>II</w:t>
            </w:r>
          </w:p>
        </w:tc>
        <w:tc>
          <w:tcPr>
            <w:tcW w:w="567" w:type="dxa"/>
          </w:tcPr>
          <w:p w:rsidR="00F0668F" w:rsidRPr="00F0668F" w:rsidRDefault="00F0668F" w:rsidP="00F0668F">
            <w:pPr>
              <w:suppressAutoHyphens w:val="0"/>
              <w:spacing w:line="268" w:lineRule="exact"/>
              <w:ind w:right="142"/>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5"/>
                <w:kern w:val="0"/>
                <w:sz w:val="24"/>
                <w:szCs w:val="24"/>
                <w:lang w:eastAsia="ru-RU" w:bidi="ru-RU"/>
              </w:rPr>
              <w:t>IX</w:t>
            </w:r>
          </w:p>
        </w:tc>
        <w:tc>
          <w:tcPr>
            <w:tcW w:w="568" w:type="dxa"/>
          </w:tcPr>
          <w:p w:rsidR="00F0668F" w:rsidRPr="00F0668F" w:rsidRDefault="00F0668F" w:rsidP="00F0668F">
            <w:pPr>
              <w:suppressAutoHyphens w:val="0"/>
              <w:spacing w:line="268"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9"/>
                <w:kern w:val="0"/>
                <w:sz w:val="24"/>
                <w:szCs w:val="24"/>
                <w:lang w:eastAsia="ru-RU" w:bidi="ru-RU"/>
              </w:rPr>
              <w:t>X</w:t>
            </w:r>
          </w:p>
        </w:tc>
        <w:tc>
          <w:tcPr>
            <w:tcW w:w="570" w:type="dxa"/>
          </w:tcPr>
          <w:p w:rsidR="00F0668F" w:rsidRPr="00F0668F" w:rsidRDefault="00F0668F" w:rsidP="00F0668F">
            <w:pPr>
              <w:suppressAutoHyphens w:val="0"/>
              <w:spacing w:line="268" w:lineRule="exact"/>
              <w:ind w:right="145"/>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5"/>
                <w:kern w:val="0"/>
                <w:sz w:val="24"/>
                <w:szCs w:val="24"/>
                <w:lang w:eastAsia="ru-RU" w:bidi="ru-RU"/>
              </w:rPr>
              <w:t>XI</w:t>
            </w:r>
          </w:p>
        </w:tc>
        <w:tc>
          <w:tcPr>
            <w:tcW w:w="568" w:type="dxa"/>
          </w:tcPr>
          <w:p w:rsidR="00F0668F" w:rsidRPr="00F0668F" w:rsidRDefault="00F0668F" w:rsidP="00F0668F">
            <w:pPr>
              <w:suppressAutoHyphens w:val="0"/>
              <w:spacing w:line="232" w:lineRule="auto"/>
              <w:ind w:right="132"/>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XI I</w:t>
            </w:r>
          </w:p>
        </w:tc>
        <w:tc>
          <w:tcPr>
            <w:tcW w:w="998" w:type="dxa"/>
          </w:tcPr>
          <w:p w:rsidR="00F0668F" w:rsidRPr="00F0668F" w:rsidRDefault="00F0668F" w:rsidP="00F0668F">
            <w:pPr>
              <w:suppressAutoHyphens w:val="0"/>
              <w:spacing w:line="232" w:lineRule="auto"/>
              <w:ind w:right="239"/>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Всег</w:t>
            </w:r>
            <w:proofErr w:type="spellEnd"/>
            <w:r w:rsidRPr="00F0668F">
              <w:rPr>
                <w:rFonts w:ascii="Times New Roman" w:eastAsia="Times New Roman" w:hAnsi="Times New Roman" w:cs="Times New Roman"/>
                <w:b/>
                <w:color w:val="auto"/>
                <w:kern w:val="0"/>
                <w:sz w:val="24"/>
                <w:szCs w:val="24"/>
                <w:lang w:eastAsia="ru-RU" w:bidi="ru-RU"/>
              </w:rPr>
              <w:t xml:space="preserve"> о</w:t>
            </w:r>
          </w:p>
        </w:tc>
      </w:tr>
      <w:tr w:rsidR="00F0668F" w:rsidRPr="00F0668F" w:rsidTr="00F0668F">
        <w:trPr>
          <w:trHeight w:val="278"/>
        </w:trPr>
        <w:tc>
          <w:tcPr>
            <w:tcW w:w="9654" w:type="dxa"/>
            <w:gridSpan w:val="11"/>
            <w:shd w:val="clear" w:color="auto" w:fill="BDBDBD"/>
          </w:tcPr>
          <w:p w:rsidR="00F0668F" w:rsidRPr="00F0668F" w:rsidRDefault="00F0668F" w:rsidP="00F0668F">
            <w:pPr>
              <w:suppressAutoHyphens w:val="0"/>
              <w:spacing w:line="258" w:lineRule="exact"/>
              <w:rPr>
                <w:rFonts w:ascii="Times New Roman" w:eastAsia="Times New Roman" w:hAnsi="Times New Roman" w:cs="Times New Roman"/>
                <w:i/>
                <w:color w:val="auto"/>
                <w:kern w:val="0"/>
                <w:sz w:val="24"/>
                <w:szCs w:val="24"/>
                <w:lang w:eastAsia="ru-RU" w:bidi="ru-RU"/>
              </w:rPr>
            </w:pPr>
            <w:r w:rsidRPr="00F0668F">
              <w:rPr>
                <w:rFonts w:ascii="Times New Roman" w:eastAsia="Times New Roman" w:hAnsi="Times New Roman" w:cs="Times New Roman"/>
                <w:i/>
                <w:color w:val="auto"/>
                <w:kern w:val="0"/>
                <w:sz w:val="24"/>
                <w:szCs w:val="24"/>
                <w:lang w:eastAsia="ru-RU" w:bidi="ru-RU"/>
              </w:rPr>
              <w:t xml:space="preserve">I. </w:t>
            </w:r>
            <w:proofErr w:type="spellStart"/>
            <w:r w:rsidRPr="00F0668F">
              <w:rPr>
                <w:rFonts w:ascii="Times New Roman" w:eastAsia="Times New Roman" w:hAnsi="Times New Roman" w:cs="Times New Roman"/>
                <w:i/>
                <w:color w:val="auto"/>
                <w:kern w:val="0"/>
                <w:sz w:val="24"/>
                <w:szCs w:val="24"/>
                <w:lang w:eastAsia="ru-RU" w:bidi="ru-RU"/>
              </w:rPr>
              <w:t>Обязательная</w:t>
            </w:r>
            <w:proofErr w:type="spellEnd"/>
            <w:r w:rsidRPr="00F0668F">
              <w:rPr>
                <w:rFonts w:ascii="Times New Roman" w:eastAsia="Times New Roman" w:hAnsi="Times New Roman" w:cs="Times New Roman"/>
                <w:i/>
                <w:color w:val="auto"/>
                <w:kern w:val="0"/>
                <w:sz w:val="24"/>
                <w:szCs w:val="24"/>
                <w:lang w:eastAsia="ru-RU" w:bidi="ru-RU"/>
              </w:rPr>
              <w:t xml:space="preserve"> </w:t>
            </w:r>
            <w:proofErr w:type="spellStart"/>
            <w:r w:rsidRPr="00F0668F">
              <w:rPr>
                <w:rFonts w:ascii="Times New Roman" w:eastAsia="Times New Roman" w:hAnsi="Times New Roman" w:cs="Times New Roman"/>
                <w:i/>
                <w:color w:val="auto"/>
                <w:kern w:val="0"/>
                <w:sz w:val="24"/>
                <w:szCs w:val="24"/>
                <w:lang w:eastAsia="ru-RU" w:bidi="ru-RU"/>
              </w:rPr>
              <w:t>часть</w:t>
            </w:r>
            <w:proofErr w:type="spellEnd"/>
          </w:p>
        </w:tc>
      </w:tr>
      <w:tr w:rsidR="00F0668F" w:rsidRPr="00F0668F" w:rsidTr="00F0668F">
        <w:trPr>
          <w:trHeight w:val="966"/>
        </w:trPr>
        <w:tc>
          <w:tcPr>
            <w:tcW w:w="1702" w:type="dxa"/>
          </w:tcPr>
          <w:p w:rsidR="00F0668F" w:rsidRPr="00F0668F" w:rsidRDefault="00F0668F" w:rsidP="00F0668F">
            <w:pPr>
              <w:suppressAutoHyphens w:val="0"/>
              <w:ind w:right="603"/>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1. </w:t>
            </w:r>
            <w:proofErr w:type="spellStart"/>
            <w:r w:rsidRPr="00F0668F">
              <w:rPr>
                <w:rFonts w:ascii="Times New Roman" w:eastAsia="Times New Roman" w:hAnsi="Times New Roman" w:cs="Times New Roman"/>
                <w:color w:val="auto"/>
                <w:kern w:val="0"/>
                <w:sz w:val="24"/>
                <w:szCs w:val="24"/>
                <w:lang w:eastAsia="ru-RU" w:bidi="ru-RU"/>
              </w:rPr>
              <w:t>Язык</w:t>
            </w:r>
            <w:proofErr w:type="spellEnd"/>
            <w:r w:rsidRPr="00F0668F">
              <w:rPr>
                <w:rFonts w:ascii="Times New Roman" w:eastAsia="Times New Roman" w:hAnsi="Times New Roman" w:cs="Times New Roman"/>
                <w:color w:val="auto"/>
                <w:kern w:val="0"/>
                <w:sz w:val="24"/>
                <w:szCs w:val="24"/>
                <w:lang w:eastAsia="ru-RU" w:bidi="ru-RU"/>
              </w:rPr>
              <w:t xml:space="preserve"> и </w:t>
            </w:r>
            <w:proofErr w:type="spellStart"/>
            <w:r w:rsidRPr="00F0668F">
              <w:rPr>
                <w:rFonts w:ascii="Times New Roman" w:eastAsia="Times New Roman" w:hAnsi="Times New Roman" w:cs="Times New Roman"/>
                <w:color w:val="auto"/>
                <w:kern w:val="0"/>
                <w:sz w:val="24"/>
                <w:szCs w:val="24"/>
                <w:lang w:eastAsia="ru-RU" w:bidi="ru-RU"/>
              </w:rPr>
              <w:t>речевая</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практика</w:t>
            </w:r>
            <w:proofErr w:type="spellEnd"/>
          </w:p>
        </w:tc>
        <w:tc>
          <w:tcPr>
            <w:tcW w:w="2411" w:type="dxa"/>
          </w:tcPr>
          <w:p w:rsidR="00F0668F" w:rsidRPr="00F0668F" w:rsidRDefault="00F0668F" w:rsidP="00F0668F">
            <w:pPr>
              <w:suppressAutoHyphens w:val="0"/>
              <w:ind w:right="679"/>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1.1 </w:t>
            </w:r>
            <w:proofErr w:type="spellStart"/>
            <w:r w:rsidRPr="00F0668F">
              <w:rPr>
                <w:rFonts w:ascii="Times New Roman" w:eastAsia="Times New Roman" w:hAnsi="Times New Roman" w:cs="Times New Roman"/>
                <w:color w:val="auto"/>
                <w:kern w:val="0"/>
                <w:sz w:val="24"/>
                <w:szCs w:val="24"/>
                <w:lang w:eastAsia="ru-RU" w:bidi="ru-RU"/>
              </w:rPr>
              <w:t>Речь</w:t>
            </w:r>
            <w:proofErr w:type="spellEnd"/>
            <w:r w:rsidRPr="00F0668F">
              <w:rPr>
                <w:rFonts w:ascii="Times New Roman" w:eastAsia="Times New Roman" w:hAnsi="Times New Roman" w:cs="Times New Roman"/>
                <w:color w:val="auto"/>
                <w:kern w:val="0"/>
                <w:sz w:val="24"/>
                <w:szCs w:val="24"/>
                <w:lang w:eastAsia="ru-RU" w:bidi="ru-RU"/>
              </w:rPr>
              <w:t xml:space="preserve"> и </w:t>
            </w:r>
            <w:proofErr w:type="spellStart"/>
            <w:r w:rsidRPr="00F0668F">
              <w:rPr>
                <w:rFonts w:ascii="Times New Roman" w:eastAsia="Times New Roman" w:hAnsi="Times New Roman" w:cs="Times New Roman"/>
                <w:color w:val="auto"/>
                <w:kern w:val="0"/>
                <w:sz w:val="24"/>
                <w:szCs w:val="24"/>
                <w:lang w:eastAsia="ru-RU" w:bidi="ru-RU"/>
              </w:rPr>
              <w:t>альтернативная</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коммуникация</w:t>
            </w:r>
            <w:proofErr w:type="spellEnd"/>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9" w:type="dxa"/>
          </w:tcPr>
          <w:p w:rsidR="00F0668F" w:rsidRPr="00F0668F" w:rsidRDefault="00F0668F" w:rsidP="00F0668F">
            <w:pPr>
              <w:suppressAutoHyphens w:val="0"/>
              <w:spacing w:line="263" w:lineRule="exact"/>
              <w:ind w:right="216"/>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70" w:type="dxa"/>
          </w:tcPr>
          <w:p w:rsidR="00F0668F" w:rsidRPr="00F0668F" w:rsidRDefault="00F0668F" w:rsidP="00F0668F">
            <w:pPr>
              <w:suppressAutoHyphens w:val="0"/>
              <w:spacing w:line="263" w:lineRule="exact"/>
              <w:ind w:right="219"/>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63" w:lineRule="exact"/>
              <w:ind w:right="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998" w:type="dxa"/>
          </w:tcPr>
          <w:p w:rsidR="00F0668F" w:rsidRPr="00F0668F" w:rsidRDefault="00F0668F" w:rsidP="00F0668F">
            <w:pPr>
              <w:suppressAutoHyphens w:val="0"/>
              <w:spacing w:line="263" w:lineRule="exact"/>
              <w:ind w:right="23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16</w:t>
            </w:r>
          </w:p>
        </w:tc>
      </w:tr>
      <w:tr w:rsidR="00F0668F" w:rsidRPr="00F0668F" w:rsidTr="00F0668F">
        <w:trPr>
          <w:trHeight w:val="537"/>
        </w:trPr>
        <w:tc>
          <w:tcPr>
            <w:tcW w:w="1702" w:type="dxa"/>
          </w:tcPr>
          <w:p w:rsidR="00F0668F" w:rsidRPr="00F0668F" w:rsidRDefault="00F0668F" w:rsidP="00F0668F">
            <w:pPr>
              <w:suppressAutoHyphens w:val="0"/>
              <w:spacing w:line="259"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p w:rsidR="00F0668F" w:rsidRPr="00F0668F" w:rsidRDefault="00F0668F" w:rsidP="00F0668F">
            <w:pPr>
              <w:suppressAutoHyphens w:val="0"/>
              <w:spacing w:line="259"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Математика</w:t>
            </w:r>
            <w:proofErr w:type="spellEnd"/>
          </w:p>
        </w:tc>
        <w:tc>
          <w:tcPr>
            <w:tcW w:w="2411" w:type="dxa"/>
          </w:tcPr>
          <w:p w:rsidR="00F0668F" w:rsidRPr="00F0668F" w:rsidRDefault="00F0668F" w:rsidP="00F0668F">
            <w:pPr>
              <w:suppressAutoHyphens w:val="0"/>
              <w:spacing w:before="3" w:line="276" w:lineRule="exact"/>
              <w:ind w:right="205"/>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2.1 </w:t>
            </w:r>
            <w:proofErr w:type="spellStart"/>
            <w:r w:rsidRPr="00F0668F">
              <w:rPr>
                <w:rFonts w:ascii="Times New Roman" w:eastAsia="Times New Roman" w:hAnsi="Times New Roman" w:cs="Times New Roman"/>
                <w:color w:val="auto"/>
                <w:kern w:val="0"/>
                <w:sz w:val="24"/>
                <w:szCs w:val="24"/>
                <w:lang w:eastAsia="ru-RU" w:bidi="ru-RU"/>
              </w:rPr>
              <w:t>Математические</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представления</w:t>
            </w:r>
            <w:proofErr w:type="spellEnd"/>
          </w:p>
        </w:tc>
        <w:tc>
          <w:tcPr>
            <w:tcW w:w="567" w:type="dxa"/>
          </w:tcPr>
          <w:p w:rsidR="00F0668F" w:rsidRPr="00F0668F" w:rsidRDefault="00F0668F" w:rsidP="00F0668F">
            <w:pPr>
              <w:suppressAutoHyphens w:val="0"/>
              <w:spacing w:line="264"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4"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9" w:type="dxa"/>
          </w:tcPr>
          <w:p w:rsidR="00F0668F" w:rsidRPr="00F0668F" w:rsidRDefault="00F0668F" w:rsidP="00F0668F">
            <w:pPr>
              <w:suppressAutoHyphens w:val="0"/>
              <w:spacing w:line="264" w:lineRule="exact"/>
              <w:ind w:right="216"/>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4"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4"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64"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70" w:type="dxa"/>
          </w:tcPr>
          <w:p w:rsidR="00F0668F" w:rsidRPr="00F0668F" w:rsidRDefault="00F0668F" w:rsidP="00F0668F">
            <w:pPr>
              <w:suppressAutoHyphens w:val="0"/>
              <w:spacing w:line="264" w:lineRule="exact"/>
              <w:ind w:right="219"/>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64" w:lineRule="exact"/>
              <w:ind w:right="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w:t>
            </w:r>
          </w:p>
        </w:tc>
        <w:tc>
          <w:tcPr>
            <w:tcW w:w="998" w:type="dxa"/>
          </w:tcPr>
          <w:p w:rsidR="00F0668F" w:rsidRPr="00F0668F" w:rsidRDefault="00F0668F" w:rsidP="00F0668F">
            <w:pPr>
              <w:suppressAutoHyphens w:val="0"/>
              <w:spacing w:line="264" w:lineRule="exact"/>
              <w:ind w:right="23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15</w:t>
            </w:r>
          </w:p>
        </w:tc>
      </w:tr>
      <w:tr w:rsidR="00F0668F" w:rsidRPr="00F0668F" w:rsidTr="00F0668F">
        <w:trPr>
          <w:trHeight w:val="520"/>
        </w:trPr>
        <w:tc>
          <w:tcPr>
            <w:tcW w:w="1702" w:type="dxa"/>
            <w:vMerge w:val="restart"/>
          </w:tcPr>
          <w:p w:rsidR="00F0668F" w:rsidRPr="00F0668F" w:rsidRDefault="00F0668F" w:rsidP="00F0668F">
            <w:pPr>
              <w:suppressAutoHyphens w:val="0"/>
              <w:spacing w:line="25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3.Окружающ</w:t>
            </w:r>
          </w:p>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ий</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мир</w:t>
            </w:r>
            <w:proofErr w:type="spellEnd"/>
          </w:p>
        </w:tc>
        <w:tc>
          <w:tcPr>
            <w:tcW w:w="2411" w:type="dxa"/>
          </w:tcPr>
          <w:p w:rsidR="00F0668F" w:rsidRPr="00F0668F" w:rsidRDefault="00F0668F" w:rsidP="00F0668F">
            <w:pPr>
              <w:suppressAutoHyphens w:val="0"/>
              <w:spacing w:line="25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3.1 </w:t>
            </w:r>
            <w:proofErr w:type="spellStart"/>
            <w:r w:rsidRPr="00F0668F">
              <w:rPr>
                <w:rFonts w:ascii="Times New Roman" w:eastAsia="Times New Roman" w:hAnsi="Times New Roman" w:cs="Times New Roman"/>
                <w:color w:val="auto"/>
                <w:kern w:val="0"/>
                <w:sz w:val="24"/>
                <w:szCs w:val="24"/>
                <w:lang w:eastAsia="ru-RU" w:bidi="ru-RU"/>
              </w:rPr>
              <w:t>Окружающий</w:t>
            </w:r>
            <w:proofErr w:type="spellEnd"/>
          </w:p>
          <w:p w:rsidR="00F0668F" w:rsidRPr="00F0668F" w:rsidRDefault="00F0668F" w:rsidP="00F0668F">
            <w:pPr>
              <w:suppressAutoHyphens w:val="0"/>
              <w:spacing w:line="242"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природный</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мир</w:t>
            </w:r>
            <w:proofErr w:type="spellEnd"/>
          </w:p>
        </w:tc>
        <w:tc>
          <w:tcPr>
            <w:tcW w:w="567" w:type="dxa"/>
          </w:tcPr>
          <w:p w:rsidR="00F0668F" w:rsidRPr="00F0668F" w:rsidRDefault="00F0668F" w:rsidP="00F0668F">
            <w:pPr>
              <w:suppressAutoHyphens w:val="0"/>
              <w:spacing w:line="246"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46"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9" w:type="dxa"/>
          </w:tcPr>
          <w:p w:rsidR="00F0668F" w:rsidRPr="00F0668F" w:rsidRDefault="00F0668F" w:rsidP="00F0668F">
            <w:pPr>
              <w:suppressAutoHyphens w:val="0"/>
              <w:spacing w:line="246" w:lineRule="exact"/>
              <w:ind w:right="216"/>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46"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46"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46"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70" w:type="dxa"/>
          </w:tcPr>
          <w:p w:rsidR="00F0668F" w:rsidRPr="00F0668F" w:rsidRDefault="00F0668F" w:rsidP="00F0668F">
            <w:pPr>
              <w:suppressAutoHyphens w:val="0"/>
              <w:spacing w:line="246" w:lineRule="exact"/>
              <w:ind w:right="219"/>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46" w:lineRule="exact"/>
              <w:ind w:right="3"/>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998" w:type="dxa"/>
          </w:tcPr>
          <w:p w:rsidR="00F0668F" w:rsidRPr="00F0668F" w:rsidRDefault="00F0668F" w:rsidP="00F0668F">
            <w:pPr>
              <w:suppressAutoHyphens w:val="0"/>
              <w:spacing w:line="246" w:lineRule="exact"/>
              <w:ind w:right="23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14</w:t>
            </w:r>
          </w:p>
        </w:tc>
      </w:tr>
      <w:tr w:rsidR="00F0668F" w:rsidRPr="00F0668F" w:rsidTr="00F0668F">
        <w:trPr>
          <w:trHeight w:val="347"/>
        </w:trPr>
        <w:tc>
          <w:tcPr>
            <w:tcW w:w="1702"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2411"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3.2 </w:t>
            </w:r>
            <w:proofErr w:type="spellStart"/>
            <w:r w:rsidRPr="00F0668F">
              <w:rPr>
                <w:rFonts w:ascii="Times New Roman" w:eastAsia="Times New Roman" w:hAnsi="Times New Roman" w:cs="Times New Roman"/>
                <w:color w:val="auto"/>
                <w:kern w:val="0"/>
                <w:sz w:val="24"/>
                <w:szCs w:val="24"/>
                <w:lang w:eastAsia="ru-RU" w:bidi="ru-RU"/>
              </w:rPr>
              <w:t>Человек</w:t>
            </w:r>
            <w:proofErr w:type="spellEnd"/>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w:t>
            </w:r>
          </w:p>
        </w:tc>
        <w:tc>
          <w:tcPr>
            <w:tcW w:w="569" w:type="dxa"/>
          </w:tcPr>
          <w:p w:rsidR="00F0668F" w:rsidRPr="00F0668F" w:rsidRDefault="00F0668F" w:rsidP="00F0668F">
            <w:pPr>
              <w:suppressAutoHyphens w:val="0"/>
              <w:spacing w:line="263" w:lineRule="exact"/>
              <w:ind w:right="216"/>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w:t>
            </w:r>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w:t>
            </w:r>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568"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570" w:type="dxa"/>
          </w:tcPr>
          <w:p w:rsidR="00F0668F" w:rsidRPr="00F0668F" w:rsidRDefault="00F0668F" w:rsidP="00F0668F">
            <w:pPr>
              <w:suppressAutoHyphens w:val="0"/>
              <w:spacing w:line="263" w:lineRule="exact"/>
              <w:ind w:right="237"/>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568" w:type="dxa"/>
          </w:tcPr>
          <w:p w:rsidR="00F0668F" w:rsidRPr="00F0668F" w:rsidRDefault="00F0668F" w:rsidP="00F0668F">
            <w:pPr>
              <w:suppressAutoHyphens w:val="0"/>
              <w:spacing w:line="263" w:lineRule="exact"/>
              <w:ind w:right="3"/>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998" w:type="dxa"/>
          </w:tcPr>
          <w:p w:rsidR="00F0668F" w:rsidRPr="00F0668F" w:rsidRDefault="00F0668F" w:rsidP="00F0668F">
            <w:pPr>
              <w:suppressAutoHyphens w:val="0"/>
              <w:spacing w:line="263" w:lineRule="exact"/>
              <w:ind w:right="7"/>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w:t>
            </w:r>
          </w:p>
        </w:tc>
      </w:tr>
      <w:tr w:rsidR="00F0668F" w:rsidRPr="00F0668F" w:rsidTr="00F0668F">
        <w:trPr>
          <w:trHeight w:val="410"/>
        </w:trPr>
        <w:tc>
          <w:tcPr>
            <w:tcW w:w="1702"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2411"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3.3 </w:t>
            </w:r>
            <w:proofErr w:type="spellStart"/>
            <w:r w:rsidRPr="00F0668F">
              <w:rPr>
                <w:rFonts w:ascii="Times New Roman" w:eastAsia="Times New Roman" w:hAnsi="Times New Roman" w:cs="Times New Roman"/>
                <w:color w:val="auto"/>
                <w:kern w:val="0"/>
                <w:sz w:val="24"/>
                <w:szCs w:val="24"/>
                <w:lang w:eastAsia="ru-RU" w:bidi="ru-RU"/>
              </w:rPr>
              <w:t>Домоводство</w:t>
            </w:r>
            <w:proofErr w:type="spellEnd"/>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w:t>
            </w:r>
          </w:p>
        </w:tc>
        <w:tc>
          <w:tcPr>
            <w:tcW w:w="569" w:type="dxa"/>
          </w:tcPr>
          <w:p w:rsidR="00F0668F" w:rsidRPr="00F0668F" w:rsidRDefault="00F0668F" w:rsidP="00F0668F">
            <w:pPr>
              <w:suppressAutoHyphens w:val="0"/>
              <w:spacing w:line="263" w:lineRule="exact"/>
              <w:ind w:right="216"/>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w:t>
            </w:r>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w:t>
            </w:r>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w:t>
            </w:r>
          </w:p>
        </w:tc>
        <w:tc>
          <w:tcPr>
            <w:tcW w:w="568"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w:t>
            </w:r>
          </w:p>
        </w:tc>
        <w:tc>
          <w:tcPr>
            <w:tcW w:w="570" w:type="dxa"/>
          </w:tcPr>
          <w:p w:rsidR="00F0668F" w:rsidRPr="00F0668F" w:rsidRDefault="00F0668F" w:rsidP="00F0668F">
            <w:pPr>
              <w:suppressAutoHyphens w:val="0"/>
              <w:spacing w:line="263" w:lineRule="exact"/>
              <w:ind w:right="219"/>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w:t>
            </w:r>
          </w:p>
        </w:tc>
        <w:tc>
          <w:tcPr>
            <w:tcW w:w="568" w:type="dxa"/>
          </w:tcPr>
          <w:p w:rsidR="00F0668F" w:rsidRPr="00F0668F" w:rsidRDefault="00F0668F" w:rsidP="00F0668F">
            <w:pPr>
              <w:suppressAutoHyphens w:val="0"/>
              <w:spacing w:line="263" w:lineRule="exact"/>
              <w:ind w:right="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6</w:t>
            </w:r>
          </w:p>
        </w:tc>
        <w:tc>
          <w:tcPr>
            <w:tcW w:w="998" w:type="dxa"/>
          </w:tcPr>
          <w:p w:rsidR="00F0668F" w:rsidRPr="00F0668F" w:rsidRDefault="00F0668F" w:rsidP="00F0668F">
            <w:pPr>
              <w:suppressAutoHyphens w:val="0"/>
              <w:spacing w:line="263" w:lineRule="exact"/>
              <w:ind w:right="23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39</w:t>
            </w:r>
          </w:p>
        </w:tc>
      </w:tr>
      <w:tr w:rsidR="00F0668F" w:rsidRPr="00F0668F" w:rsidTr="00F0668F">
        <w:trPr>
          <w:trHeight w:val="556"/>
        </w:trPr>
        <w:tc>
          <w:tcPr>
            <w:tcW w:w="1702"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2411" w:type="dxa"/>
          </w:tcPr>
          <w:p w:rsidR="00F0668F" w:rsidRPr="00F0668F" w:rsidRDefault="00F0668F" w:rsidP="00F0668F">
            <w:pPr>
              <w:suppressAutoHyphens w:val="0"/>
              <w:spacing w:before="2" w:line="276" w:lineRule="exact"/>
              <w:ind w:right="430"/>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3.4. </w:t>
            </w:r>
            <w:proofErr w:type="spellStart"/>
            <w:r w:rsidRPr="00F0668F">
              <w:rPr>
                <w:rFonts w:ascii="Times New Roman" w:eastAsia="Times New Roman" w:hAnsi="Times New Roman" w:cs="Times New Roman"/>
                <w:color w:val="auto"/>
                <w:kern w:val="0"/>
                <w:sz w:val="24"/>
                <w:szCs w:val="24"/>
                <w:lang w:eastAsia="ru-RU" w:bidi="ru-RU"/>
              </w:rPr>
              <w:t>Окружающий</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социальный</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мир</w:t>
            </w:r>
            <w:proofErr w:type="spellEnd"/>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9" w:type="dxa"/>
          </w:tcPr>
          <w:p w:rsidR="00F0668F" w:rsidRPr="00F0668F" w:rsidRDefault="00F0668F" w:rsidP="00F0668F">
            <w:pPr>
              <w:suppressAutoHyphens w:val="0"/>
              <w:spacing w:line="263" w:lineRule="exact"/>
              <w:ind w:right="216"/>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568"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570" w:type="dxa"/>
          </w:tcPr>
          <w:p w:rsidR="00F0668F" w:rsidRPr="00F0668F" w:rsidRDefault="00F0668F" w:rsidP="00F0668F">
            <w:pPr>
              <w:suppressAutoHyphens w:val="0"/>
              <w:spacing w:line="263" w:lineRule="exact"/>
              <w:ind w:right="219"/>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568" w:type="dxa"/>
          </w:tcPr>
          <w:p w:rsidR="00F0668F" w:rsidRPr="00F0668F" w:rsidRDefault="00F0668F" w:rsidP="00F0668F">
            <w:pPr>
              <w:suppressAutoHyphens w:val="0"/>
              <w:spacing w:line="263" w:lineRule="exact"/>
              <w:ind w:right="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4</w:t>
            </w:r>
          </w:p>
        </w:tc>
        <w:tc>
          <w:tcPr>
            <w:tcW w:w="998" w:type="dxa"/>
          </w:tcPr>
          <w:p w:rsidR="00F0668F" w:rsidRPr="00F0668F" w:rsidRDefault="00F0668F" w:rsidP="00F0668F">
            <w:pPr>
              <w:suppressAutoHyphens w:val="0"/>
              <w:spacing w:line="263" w:lineRule="exact"/>
              <w:ind w:right="23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22</w:t>
            </w:r>
          </w:p>
        </w:tc>
      </w:tr>
      <w:tr w:rsidR="00F0668F" w:rsidRPr="00F0668F" w:rsidTr="00F0668F">
        <w:trPr>
          <w:trHeight w:val="537"/>
        </w:trPr>
        <w:tc>
          <w:tcPr>
            <w:tcW w:w="1702" w:type="dxa"/>
            <w:vMerge w:val="restart"/>
          </w:tcPr>
          <w:p w:rsidR="00F0668F" w:rsidRPr="00F0668F" w:rsidRDefault="00F0668F" w:rsidP="00F0668F">
            <w:pPr>
              <w:suppressAutoHyphens w:val="0"/>
              <w:spacing w:line="261"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4.</w:t>
            </w:r>
          </w:p>
          <w:p w:rsidR="00F0668F" w:rsidRPr="00F0668F" w:rsidRDefault="00F0668F" w:rsidP="00F0668F">
            <w:pPr>
              <w:suppressAutoHyphens w:val="0"/>
              <w:spacing w:line="271"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Искусство</w:t>
            </w:r>
            <w:proofErr w:type="spellEnd"/>
          </w:p>
        </w:tc>
        <w:tc>
          <w:tcPr>
            <w:tcW w:w="2411" w:type="dxa"/>
          </w:tcPr>
          <w:p w:rsidR="00F0668F" w:rsidRPr="00F0668F" w:rsidRDefault="00F0668F" w:rsidP="00F0668F">
            <w:pPr>
              <w:suppressAutoHyphens w:val="0"/>
              <w:spacing w:before="2" w:line="276" w:lineRule="exact"/>
              <w:ind w:right="1085"/>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4.1 </w:t>
            </w:r>
            <w:proofErr w:type="spellStart"/>
            <w:r w:rsidRPr="00F0668F">
              <w:rPr>
                <w:rFonts w:ascii="Times New Roman" w:eastAsia="Times New Roman" w:hAnsi="Times New Roman" w:cs="Times New Roman"/>
                <w:color w:val="auto"/>
                <w:kern w:val="0"/>
                <w:sz w:val="24"/>
                <w:szCs w:val="24"/>
                <w:lang w:eastAsia="ru-RU" w:bidi="ru-RU"/>
              </w:rPr>
              <w:t>Музыка</w:t>
            </w:r>
            <w:proofErr w:type="spellEnd"/>
            <w:r w:rsidRPr="00F0668F">
              <w:rPr>
                <w:rFonts w:ascii="Times New Roman" w:eastAsia="Times New Roman" w:hAnsi="Times New Roman" w:cs="Times New Roman"/>
                <w:color w:val="auto"/>
                <w:kern w:val="0"/>
                <w:sz w:val="24"/>
                <w:szCs w:val="24"/>
                <w:lang w:eastAsia="ru-RU" w:bidi="ru-RU"/>
              </w:rPr>
              <w:t xml:space="preserve"> и </w:t>
            </w:r>
            <w:proofErr w:type="spellStart"/>
            <w:r w:rsidRPr="00F0668F">
              <w:rPr>
                <w:rFonts w:ascii="Times New Roman" w:eastAsia="Times New Roman" w:hAnsi="Times New Roman" w:cs="Times New Roman"/>
                <w:color w:val="auto"/>
                <w:kern w:val="0"/>
                <w:sz w:val="24"/>
                <w:szCs w:val="24"/>
                <w:lang w:eastAsia="ru-RU" w:bidi="ru-RU"/>
              </w:rPr>
              <w:t>движение</w:t>
            </w:r>
            <w:proofErr w:type="spellEnd"/>
          </w:p>
        </w:tc>
        <w:tc>
          <w:tcPr>
            <w:tcW w:w="567" w:type="dxa"/>
          </w:tcPr>
          <w:p w:rsidR="00F0668F" w:rsidRPr="00F0668F" w:rsidRDefault="00F0668F" w:rsidP="00F0668F">
            <w:pPr>
              <w:suppressAutoHyphens w:val="0"/>
              <w:spacing w:line="265"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5"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9" w:type="dxa"/>
          </w:tcPr>
          <w:p w:rsidR="00F0668F" w:rsidRPr="00F0668F" w:rsidRDefault="00F0668F" w:rsidP="00F0668F">
            <w:pPr>
              <w:suppressAutoHyphens w:val="0"/>
              <w:spacing w:line="265" w:lineRule="exact"/>
              <w:ind w:right="216"/>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5"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5"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6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70" w:type="dxa"/>
          </w:tcPr>
          <w:p w:rsidR="00F0668F" w:rsidRPr="00F0668F" w:rsidRDefault="00F0668F" w:rsidP="00F0668F">
            <w:pPr>
              <w:suppressAutoHyphens w:val="0"/>
              <w:spacing w:line="265" w:lineRule="exact"/>
              <w:ind w:right="219"/>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65" w:lineRule="exact"/>
              <w:ind w:right="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w:t>
            </w:r>
          </w:p>
        </w:tc>
        <w:tc>
          <w:tcPr>
            <w:tcW w:w="998" w:type="dxa"/>
          </w:tcPr>
          <w:p w:rsidR="00F0668F" w:rsidRPr="00F0668F" w:rsidRDefault="00F0668F" w:rsidP="00F0668F">
            <w:pPr>
              <w:suppressAutoHyphens w:val="0"/>
              <w:spacing w:line="265" w:lineRule="exact"/>
              <w:ind w:right="23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15</w:t>
            </w:r>
          </w:p>
        </w:tc>
      </w:tr>
      <w:tr w:rsidR="00F0668F" w:rsidRPr="00F0668F" w:rsidTr="00F0668F">
        <w:trPr>
          <w:trHeight w:val="520"/>
        </w:trPr>
        <w:tc>
          <w:tcPr>
            <w:tcW w:w="1702" w:type="dxa"/>
            <w:vMerge/>
            <w:tcBorders>
              <w:top w:val="nil"/>
            </w:tcBorders>
          </w:tcPr>
          <w:p w:rsidR="00F0668F" w:rsidRPr="00F0668F" w:rsidRDefault="00F0668F" w:rsidP="00F0668F">
            <w:pPr>
              <w:suppressAutoHyphens w:val="0"/>
              <w:rPr>
                <w:rFonts w:ascii="Times New Roman" w:eastAsia="Times New Roman" w:hAnsi="Times New Roman" w:cs="Times New Roman"/>
                <w:color w:val="auto"/>
                <w:kern w:val="0"/>
                <w:sz w:val="24"/>
                <w:szCs w:val="24"/>
                <w:lang w:eastAsia="ru-RU" w:bidi="ru-RU"/>
              </w:rPr>
            </w:pPr>
          </w:p>
        </w:tc>
        <w:tc>
          <w:tcPr>
            <w:tcW w:w="2411" w:type="dxa"/>
          </w:tcPr>
          <w:p w:rsidR="00F0668F" w:rsidRPr="00F0668F" w:rsidRDefault="00F0668F" w:rsidP="00F0668F">
            <w:pPr>
              <w:suppressAutoHyphens w:val="0"/>
              <w:spacing w:line="258"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4.2 </w:t>
            </w:r>
            <w:proofErr w:type="spellStart"/>
            <w:r w:rsidRPr="00F0668F">
              <w:rPr>
                <w:rFonts w:ascii="Times New Roman" w:eastAsia="Times New Roman" w:hAnsi="Times New Roman" w:cs="Times New Roman"/>
                <w:color w:val="auto"/>
                <w:kern w:val="0"/>
                <w:sz w:val="24"/>
                <w:szCs w:val="24"/>
                <w:lang w:eastAsia="ru-RU" w:bidi="ru-RU"/>
              </w:rPr>
              <w:t>Изобразительная</w:t>
            </w:r>
            <w:proofErr w:type="spellEnd"/>
          </w:p>
          <w:p w:rsidR="00F0668F" w:rsidRPr="00F0668F" w:rsidRDefault="00F0668F" w:rsidP="00F0668F">
            <w:pPr>
              <w:suppressAutoHyphens w:val="0"/>
              <w:spacing w:line="242"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деятельность</w:t>
            </w:r>
            <w:proofErr w:type="spellEnd"/>
          </w:p>
        </w:tc>
        <w:tc>
          <w:tcPr>
            <w:tcW w:w="567" w:type="dxa"/>
          </w:tcPr>
          <w:p w:rsidR="00F0668F" w:rsidRPr="00F0668F" w:rsidRDefault="00F0668F" w:rsidP="00F0668F">
            <w:pPr>
              <w:suppressAutoHyphens w:val="0"/>
              <w:spacing w:line="246"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567" w:type="dxa"/>
          </w:tcPr>
          <w:p w:rsidR="00F0668F" w:rsidRPr="00F0668F" w:rsidRDefault="00F0668F" w:rsidP="00F0668F">
            <w:pPr>
              <w:suppressAutoHyphens w:val="0"/>
              <w:spacing w:line="246"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569" w:type="dxa"/>
          </w:tcPr>
          <w:p w:rsidR="00F0668F" w:rsidRPr="00F0668F" w:rsidRDefault="00F0668F" w:rsidP="00F0668F">
            <w:pPr>
              <w:suppressAutoHyphens w:val="0"/>
              <w:spacing w:line="246" w:lineRule="exact"/>
              <w:ind w:right="216"/>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567" w:type="dxa"/>
          </w:tcPr>
          <w:p w:rsidR="00F0668F" w:rsidRPr="00F0668F" w:rsidRDefault="00F0668F" w:rsidP="00F0668F">
            <w:pPr>
              <w:suppressAutoHyphens w:val="0"/>
              <w:spacing w:line="246"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567" w:type="dxa"/>
          </w:tcPr>
          <w:p w:rsidR="00F0668F" w:rsidRPr="00F0668F" w:rsidRDefault="00F0668F" w:rsidP="00F0668F">
            <w:pPr>
              <w:suppressAutoHyphens w:val="0"/>
              <w:spacing w:line="246"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568" w:type="dxa"/>
          </w:tcPr>
          <w:p w:rsidR="00F0668F" w:rsidRPr="00F0668F" w:rsidRDefault="00F0668F" w:rsidP="00F0668F">
            <w:pPr>
              <w:suppressAutoHyphens w:val="0"/>
              <w:spacing w:line="246"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570" w:type="dxa"/>
          </w:tcPr>
          <w:p w:rsidR="00F0668F" w:rsidRPr="00F0668F" w:rsidRDefault="00F0668F" w:rsidP="00F0668F">
            <w:pPr>
              <w:suppressAutoHyphens w:val="0"/>
              <w:spacing w:line="246" w:lineRule="exact"/>
              <w:ind w:right="237"/>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568" w:type="dxa"/>
          </w:tcPr>
          <w:p w:rsidR="00F0668F" w:rsidRPr="00F0668F" w:rsidRDefault="00F0668F" w:rsidP="00F0668F">
            <w:pPr>
              <w:suppressAutoHyphens w:val="0"/>
              <w:spacing w:line="246" w:lineRule="exact"/>
              <w:ind w:right="3"/>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998" w:type="dxa"/>
          </w:tcPr>
          <w:p w:rsidR="00F0668F" w:rsidRPr="00F0668F" w:rsidRDefault="00F0668F" w:rsidP="00F0668F">
            <w:pPr>
              <w:suppressAutoHyphens w:val="0"/>
              <w:spacing w:line="246" w:lineRule="exact"/>
              <w:ind w:right="7"/>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9</w:t>
            </w:r>
          </w:p>
        </w:tc>
      </w:tr>
      <w:tr w:rsidR="00F0668F" w:rsidRPr="00F0668F" w:rsidTr="00F0668F">
        <w:trPr>
          <w:trHeight w:val="537"/>
        </w:trPr>
        <w:tc>
          <w:tcPr>
            <w:tcW w:w="1702" w:type="dxa"/>
          </w:tcPr>
          <w:p w:rsidR="00F0668F" w:rsidRPr="00F0668F" w:rsidRDefault="00F0668F" w:rsidP="00F0668F">
            <w:pPr>
              <w:suppressAutoHyphens w:val="0"/>
              <w:spacing w:line="275"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w:t>
            </w:r>
          </w:p>
          <w:p w:rsidR="00F0668F" w:rsidRPr="00F0668F" w:rsidRDefault="00F0668F" w:rsidP="00F0668F">
            <w:pPr>
              <w:suppressAutoHyphens w:val="0"/>
              <w:spacing w:line="242" w:lineRule="exact"/>
              <w:rPr>
                <w:rFonts w:ascii="Times New Roman" w:eastAsia="Times New Roman" w:hAnsi="Times New Roman" w:cs="Times New Roman"/>
                <w:color w:val="auto"/>
                <w:kern w:val="0"/>
                <w:sz w:val="24"/>
                <w:szCs w:val="24"/>
                <w:lang w:eastAsia="ru-RU" w:bidi="ru-RU"/>
              </w:rPr>
            </w:pPr>
            <w:proofErr w:type="spellStart"/>
            <w:r w:rsidRPr="00F0668F">
              <w:rPr>
                <w:rFonts w:ascii="Times New Roman" w:eastAsia="Times New Roman" w:hAnsi="Times New Roman" w:cs="Times New Roman"/>
                <w:color w:val="auto"/>
                <w:kern w:val="0"/>
                <w:sz w:val="24"/>
                <w:szCs w:val="24"/>
                <w:lang w:eastAsia="ru-RU" w:bidi="ru-RU"/>
              </w:rPr>
              <w:t>Физическая</w:t>
            </w:r>
            <w:proofErr w:type="spellEnd"/>
          </w:p>
        </w:tc>
        <w:tc>
          <w:tcPr>
            <w:tcW w:w="2411" w:type="dxa"/>
          </w:tcPr>
          <w:p w:rsidR="00F0668F" w:rsidRPr="00F0668F" w:rsidRDefault="00F0668F" w:rsidP="00F0668F">
            <w:pPr>
              <w:suppressAutoHyphens w:val="0"/>
              <w:spacing w:before="2" w:line="276" w:lineRule="exact"/>
              <w:ind w:right="691"/>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5.1 </w:t>
            </w:r>
            <w:proofErr w:type="spellStart"/>
            <w:r w:rsidRPr="00F0668F">
              <w:rPr>
                <w:rFonts w:ascii="Times New Roman" w:eastAsia="Times New Roman" w:hAnsi="Times New Roman" w:cs="Times New Roman"/>
                <w:color w:val="auto"/>
                <w:kern w:val="0"/>
                <w:sz w:val="24"/>
                <w:szCs w:val="24"/>
                <w:lang w:eastAsia="ru-RU" w:bidi="ru-RU"/>
              </w:rPr>
              <w:t>Адаптивная</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физкультура</w:t>
            </w:r>
            <w:proofErr w:type="spellEnd"/>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9" w:type="dxa"/>
          </w:tcPr>
          <w:p w:rsidR="00F0668F" w:rsidRPr="00F0668F" w:rsidRDefault="00F0668F" w:rsidP="00F0668F">
            <w:pPr>
              <w:suppressAutoHyphens w:val="0"/>
              <w:spacing w:line="263" w:lineRule="exact"/>
              <w:ind w:right="216"/>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70" w:type="dxa"/>
          </w:tcPr>
          <w:p w:rsidR="00F0668F" w:rsidRPr="00F0668F" w:rsidRDefault="00F0668F" w:rsidP="00F0668F">
            <w:pPr>
              <w:suppressAutoHyphens w:val="0"/>
              <w:spacing w:line="263" w:lineRule="exact"/>
              <w:ind w:right="219"/>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63" w:lineRule="exact"/>
              <w:ind w:right="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998" w:type="dxa"/>
          </w:tcPr>
          <w:p w:rsidR="00F0668F" w:rsidRPr="00F0668F" w:rsidRDefault="00F0668F" w:rsidP="00F0668F">
            <w:pPr>
              <w:suppressAutoHyphens w:val="0"/>
              <w:spacing w:line="263" w:lineRule="exact"/>
              <w:ind w:right="23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16</w:t>
            </w:r>
          </w:p>
        </w:tc>
      </w:tr>
      <w:tr w:rsidR="00F0668F" w:rsidRPr="00F0668F" w:rsidTr="00F0668F">
        <w:trPr>
          <w:trHeight w:val="297"/>
        </w:trPr>
        <w:tc>
          <w:tcPr>
            <w:tcW w:w="1702" w:type="dxa"/>
          </w:tcPr>
          <w:p w:rsidR="00F0668F" w:rsidRPr="00F0668F" w:rsidRDefault="00F0668F" w:rsidP="00F0668F">
            <w:pPr>
              <w:suppressAutoHyphens w:val="0"/>
              <w:spacing w:line="247"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6. </w:t>
            </w:r>
            <w:proofErr w:type="spellStart"/>
            <w:r w:rsidRPr="00F0668F">
              <w:rPr>
                <w:rFonts w:ascii="Times New Roman" w:eastAsia="Times New Roman" w:hAnsi="Times New Roman" w:cs="Times New Roman"/>
                <w:color w:val="auto"/>
                <w:kern w:val="0"/>
                <w:sz w:val="24"/>
                <w:szCs w:val="24"/>
                <w:lang w:eastAsia="ru-RU" w:bidi="ru-RU"/>
              </w:rPr>
              <w:t>Технологии</w:t>
            </w:r>
            <w:proofErr w:type="spellEnd"/>
          </w:p>
        </w:tc>
        <w:tc>
          <w:tcPr>
            <w:tcW w:w="2411" w:type="dxa"/>
          </w:tcPr>
          <w:p w:rsidR="00F0668F" w:rsidRPr="00F0668F" w:rsidRDefault="00F0668F" w:rsidP="00F0668F">
            <w:pPr>
              <w:suppressAutoHyphens w:val="0"/>
              <w:spacing w:line="247"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6.1 </w:t>
            </w:r>
            <w:proofErr w:type="spellStart"/>
            <w:r w:rsidRPr="00F0668F">
              <w:rPr>
                <w:rFonts w:ascii="Times New Roman" w:eastAsia="Times New Roman" w:hAnsi="Times New Roman" w:cs="Times New Roman"/>
                <w:color w:val="auto"/>
                <w:kern w:val="0"/>
                <w:sz w:val="24"/>
                <w:szCs w:val="24"/>
                <w:lang w:eastAsia="ru-RU" w:bidi="ru-RU"/>
              </w:rPr>
              <w:t>Профильный</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труд</w:t>
            </w:r>
            <w:proofErr w:type="spellEnd"/>
          </w:p>
        </w:tc>
        <w:tc>
          <w:tcPr>
            <w:tcW w:w="567" w:type="dxa"/>
          </w:tcPr>
          <w:p w:rsidR="00F0668F" w:rsidRPr="00F0668F" w:rsidRDefault="00F0668F" w:rsidP="00F0668F">
            <w:pPr>
              <w:suppressAutoHyphens w:val="0"/>
              <w:spacing w:line="247"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w w:val="99"/>
                <w:kern w:val="0"/>
                <w:sz w:val="24"/>
                <w:szCs w:val="24"/>
                <w:lang w:eastAsia="ru-RU" w:bidi="ru-RU"/>
              </w:rPr>
              <w:t>-</w:t>
            </w:r>
          </w:p>
        </w:tc>
        <w:tc>
          <w:tcPr>
            <w:tcW w:w="567" w:type="dxa"/>
          </w:tcPr>
          <w:p w:rsidR="00F0668F" w:rsidRPr="00F0668F" w:rsidRDefault="00F0668F" w:rsidP="00F0668F">
            <w:pPr>
              <w:suppressAutoHyphens w:val="0"/>
              <w:spacing w:line="247"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9" w:type="dxa"/>
          </w:tcPr>
          <w:p w:rsidR="00F0668F" w:rsidRPr="00F0668F" w:rsidRDefault="00F0668F" w:rsidP="00F0668F">
            <w:pPr>
              <w:suppressAutoHyphens w:val="0"/>
              <w:spacing w:line="247" w:lineRule="exact"/>
              <w:ind w:right="216"/>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47"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4</w:t>
            </w:r>
          </w:p>
        </w:tc>
        <w:tc>
          <w:tcPr>
            <w:tcW w:w="567" w:type="dxa"/>
          </w:tcPr>
          <w:p w:rsidR="00F0668F" w:rsidRPr="00F0668F" w:rsidRDefault="00F0668F" w:rsidP="00F0668F">
            <w:pPr>
              <w:suppressAutoHyphens w:val="0"/>
              <w:spacing w:line="247"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w:t>
            </w:r>
          </w:p>
        </w:tc>
        <w:tc>
          <w:tcPr>
            <w:tcW w:w="568" w:type="dxa"/>
          </w:tcPr>
          <w:p w:rsidR="00F0668F" w:rsidRPr="00F0668F" w:rsidRDefault="00F0668F" w:rsidP="00F0668F">
            <w:pPr>
              <w:suppressAutoHyphens w:val="0"/>
              <w:spacing w:line="247"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w:t>
            </w:r>
          </w:p>
        </w:tc>
        <w:tc>
          <w:tcPr>
            <w:tcW w:w="570" w:type="dxa"/>
          </w:tcPr>
          <w:p w:rsidR="00F0668F" w:rsidRPr="00F0668F" w:rsidRDefault="00F0668F" w:rsidP="00F0668F">
            <w:pPr>
              <w:suppressAutoHyphens w:val="0"/>
              <w:spacing w:line="247" w:lineRule="exact"/>
              <w:ind w:right="219"/>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5</w:t>
            </w:r>
          </w:p>
        </w:tc>
        <w:tc>
          <w:tcPr>
            <w:tcW w:w="568" w:type="dxa"/>
          </w:tcPr>
          <w:p w:rsidR="00F0668F" w:rsidRPr="00F0668F" w:rsidRDefault="00F0668F" w:rsidP="00F0668F">
            <w:pPr>
              <w:suppressAutoHyphens w:val="0"/>
              <w:spacing w:line="247" w:lineRule="exact"/>
              <w:ind w:right="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7</w:t>
            </w:r>
          </w:p>
        </w:tc>
        <w:tc>
          <w:tcPr>
            <w:tcW w:w="998" w:type="dxa"/>
          </w:tcPr>
          <w:p w:rsidR="00F0668F" w:rsidRPr="00F0668F" w:rsidRDefault="00F0668F" w:rsidP="00F0668F">
            <w:pPr>
              <w:suppressAutoHyphens w:val="0"/>
              <w:spacing w:line="247" w:lineRule="exact"/>
              <w:ind w:right="23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30</w:t>
            </w:r>
          </w:p>
        </w:tc>
      </w:tr>
      <w:tr w:rsidR="00F0668F" w:rsidRPr="00F0668F" w:rsidTr="00F0668F">
        <w:trPr>
          <w:trHeight w:val="587"/>
        </w:trPr>
        <w:tc>
          <w:tcPr>
            <w:tcW w:w="4113" w:type="dxa"/>
            <w:gridSpan w:val="2"/>
          </w:tcPr>
          <w:p w:rsidR="00F0668F" w:rsidRPr="00F0668F" w:rsidRDefault="00F0668F" w:rsidP="00F0668F">
            <w:pPr>
              <w:suppressAutoHyphens w:val="0"/>
              <w:spacing w:line="232" w:lineRule="auto"/>
              <w:ind w:right="777"/>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7. </w:t>
            </w:r>
            <w:proofErr w:type="spellStart"/>
            <w:r w:rsidRPr="00F0668F">
              <w:rPr>
                <w:rFonts w:ascii="Times New Roman" w:eastAsia="Times New Roman" w:hAnsi="Times New Roman" w:cs="Times New Roman"/>
                <w:color w:val="auto"/>
                <w:kern w:val="0"/>
                <w:sz w:val="24"/>
                <w:szCs w:val="24"/>
                <w:lang w:eastAsia="ru-RU" w:bidi="ru-RU"/>
              </w:rPr>
              <w:t>Коррекционно-развивающие</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занятия</w:t>
            </w:r>
            <w:proofErr w:type="spellEnd"/>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9" w:type="dxa"/>
          </w:tcPr>
          <w:p w:rsidR="00F0668F" w:rsidRPr="00F0668F" w:rsidRDefault="00F0668F" w:rsidP="00F0668F">
            <w:pPr>
              <w:suppressAutoHyphens w:val="0"/>
              <w:spacing w:line="263" w:lineRule="exact"/>
              <w:ind w:right="216"/>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3"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63"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70" w:type="dxa"/>
          </w:tcPr>
          <w:p w:rsidR="00F0668F" w:rsidRPr="00F0668F" w:rsidRDefault="00F0668F" w:rsidP="00F0668F">
            <w:pPr>
              <w:suppressAutoHyphens w:val="0"/>
              <w:spacing w:line="263" w:lineRule="exact"/>
              <w:ind w:right="219"/>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63" w:lineRule="exact"/>
              <w:ind w:right="6"/>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998" w:type="dxa"/>
          </w:tcPr>
          <w:p w:rsidR="00F0668F" w:rsidRPr="00F0668F" w:rsidRDefault="00F0668F" w:rsidP="00F0668F">
            <w:pPr>
              <w:suppressAutoHyphens w:val="0"/>
              <w:spacing w:line="263" w:lineRule="exact"/>
              <w:ind w:right="23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16</w:t>
            </w:r>
          </w:p>
        </w:tc>
      </w:tr>
      <w:tr w:rsidR="00F0668F" w:rsidRPr="00F0668F" w:rsidTr="00F0668F">
        <w:trPr>
          <w:trHeight w:val="412"/>
        </w:trPr>
        <w:tc>
          <w:tcPr>
            <w:tcW w:w="4113" w:type="dxa"/>
            <w:gridSpan w:val="2"/>
          </w:tcPr>
          <w:p w:rsidR="00F0668F" w:rsidRPr="00F0668F" w:rsidRDefault="00F0668F" w:rsidP="00F0668F">
            <w:pPr>
              <w:suppressAutoHyphens w:val="0"/>
              <w:spacing w:line="261" w:lineRule="exact"/>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ого</w:t>
            </w:r>
            <w:proofErr w:type="spellEnd"/>
          </w:p>
        </w:tc>
        <w:tc>
          <w:tcPr>
            <w:tcW w:w="567" w:type="dxa"/>
          </w:tcPr>
          <w:p w:rsidR="00F0668F" w:rsidRPr="00F0668F" w:rsidRDefault="00F0668F" w:rsidP="00F0668F">
            <w:pPr>
              <w:suppressAutoHyphens w:val="0"/>
              <w:spacing w:line="261" w:lineRule="exact"/>
              <w:ind w:right="85"/>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22</w:t>
            </w:r>
          </w:p>
        </w:tc>
        <w:tc>
          <w:tcPr>
            <w:tcW w:w="567" w:type="dxa"/>
          </w:tcPr>
          <w:p w:rsidR="00F0668F" w:rsidRPr="00F0668F" w:rsidRDefault="00F0668F" w:rsidP="00F0668F">
            <w:pPr>
              <w:suppressAutoHyphens w:val="0"/>
              <w:spacing w:line="261" w:lineRule="exact"/>
              <w:ind w:right="85"/>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25</w:t>
            </w:r>
          </w:p>
        </w:tc>
        <w:tc>
          <w:tcPr>
            <w:tcW w:w="569" w:type="dxa"/>
          </w:tcPr>
          <w:p w:rsidR="00F0668F" w:rsidRPr="00F0668F" w:rsidRDefault="00F0668F" w:rsidP="00F0668F">
            <w:pPr>
              <w:suppressAutoHyphens w:val="0"/>
              <w:spacing w:line="261" w:lineRule="exact"/>
              <w:ind w:right="156"/>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25</w:t>
            </w:r>
          </w:p>
        </w:tc>
        <w:tc>
          <w:tcPr>
            <w:tcW w:w="567" w:type="dxa"/>
          </w:tcPr>
          <w:p w:rsidR="00F0668F" w:rsidRPr="00F0668F" w:rsidRDefault="00F0668F" w:rsidP="00F0668F">
            <w:pPr>
              <w:suppressAutoHyphens w:val="0"/>
              <w:spacing w:line="261" w:lineRule="exact"/>
              <w:ind w:right="156"/>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25</w:t>
            </w:r>
          </w:p>
        </w:tc>
        <w:tc>
          <w:tcPr>
            <w:tcW w:w="567" w:type="dxa"/>
          </w:tcPr>
          <w:p w:rsidR="00F0668F" w:rsidRPr="00F0668F" w:rsidRDefault="00F0668F" w:rsidP="00F0668F">
            <w:pPr>
              <w:suppressAutoHyphens w:val="0"/>
              <w:spacing w:line="261" w:lineRule="exact"/>
              <w:ind w:right="157"/>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25</w:t>
            </w:r>
          </w:p>
        </w:tc>
        <w:tc>
          <w:tcPr>
            <w:tcW w:w="568" w:type="dxa"/>
          </w:tcPr>
          <w:p w:rsidR="00F0668F" w:rsidRPr="00F0668F" w:rsidRDefault="00F0668F" w:rsidP="00F0668F">
            <w:pPr>
              <w:suppressAutoHyphens w:val="0"/>
              <w:spacing w:line="261"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25</w:t>
            </w:r>
          </w:p>
        </w:tc>
        <w:tc>
          <w:tcPr>
            <w:tcW w:w="570" w:type="dxa"/>
          </w:tcPr>
          <w:p w:rsidR="00F0668F" w:rsidRPr="00F0668F" w:rsidRDefault="00F0668F" w:rsidP="00F0668F">
            <w:pPr>
              <w:suppressAutoHyphens w:val="0"/>
              <w:spacing w:line="261" w:lineRule="exact"/>
              <w:ind w:right="159"/>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25</w:t>
            </w:r>
          </w:p>
        </w:tc>
        <w:tc>
          <w:tcPr>
            <w:tcW w:w="568" w:type="dxa"/>
          </w:tcPr>
          <w:p w:rsidR="00F0668F" w:rsidRPr="00F0668F" w:rsidRDefault="00F0668F" w:rsidP="00F0668F">
            <w:pPr>
              <w:suppressAutoHyphens w:val="0"/>
              <w:spacing w:line="261"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25</w:t>
            </w:r>
          </w:p>
        </w:tc>
        <w:tc>
          <w:tcPr>
            <w:tcW w:w="998" w:type="dxa"/>
          </w:tcPr>
          <w:p w:rsidR="00F0668F" w:rsidRPr="00F0668F" w:rsidRDefault="00F0668F" w:rsidP="00F0668F">
            <w:pPr>
              <w:suppressAutoHyphens w:val="0"/>
              <w:spacing w:line="261" w:lineRule="exact"/>
              <w:ind w:right="238"/>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197</w:t>
            </w:r>
          </w:p>
        </w:tc>
      </w:tr>
      <w:tr w:rsidR="00F0668F" w:rsidRPr="00F0668F" w:rsidTr="00F0668F">
        <w:trPr>
          <w:trHeight w:val="537"/>
        </w:trPr>
        <w:tc>
          <w:tcPr>
            <w:tcW w:w="4113" w:type="dxa"/>
            <w:gridSpan w:val="2"/>
          </w:tcPr>
          <w:p w:rsidR="00F0668F" w:rsidRPr="00F0668F" w:rsidRDefault="00F0668F" w:rsidP="00F0668F">
            <w:pPr>
              <w:suppressAutoHyphens w:val="0"/>
              <w:spacing w:before="2" w:line="276" w:lineRule="exact"/>
              <w:ind w:right="688"/>
              <w:rPr>
                <w:rFonts w:ascii="Times New Roman" w:eastAsia="Times New Roman" w:hAnsi="Times New Roman" w:cs="Times New Roman"/>
                <w:b/>
                <w:color w:val="auto"/>
                <w:kern w:val="0"/>
                <w:sz w:val="24"/>
                <w:szCs w:val="24"/>
                <w:lang w:val="ru-RU" w:eastAsia="ru-RU" w:bidi="ru-RU"/>
              </w:rPr>
            </w:pPr>
            <w:proofErr w:type="gramStart"/>
            <w:r w:rsidRPr="00F0668F">
              <w:rPr>
                <w:rFonts w:ascii="Times New Roman" w:eastAsia="Times New Roman" w:hAnsi="Times New Roman" w:cs="Times New Roman"/>
                <w:b/>
                <w:color w:val="auto"/>
                <w:kern w:val="0"/>
                <w:sz w:val="24"/>
                <w:szCs w:val="24"/>
                <w:lang w:val="ru-RU" w:eastAsia="ru-RU" w:bidi="ru-RU"/>
              </w:rPr>
              <w:t>Максимально допустимая недельная нагрузка (при 5-дн.</w:t>
            </w:r>
            <w:proofErr w:type="gramEnd"/>
          </w:p>
        </w:tc>
        <w:tc>
          <w:tcPr>
            <w:tcW w:w="567" w:type="dxa"/>
          </w:tcPr>
          <w:p w:rsidR="00F0668F" w:rsidRPr="00F0668F" w:rsidRDefault="00F0668F" w:rsidP="00F0668F">
            <w:pPr>
              <w:suppressAutoHyphens w:val="0"/>
              <w:spacing w:line="261" w:lineRule="exact"/>
              <w:ind w:right="85"/>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22</w:t>
            </w:r>
          </w:p>
        </w:tc>
        <w:tc>
          <w:tcPr>
            <w:tcW w:w="567" w:type="dxa"/>
          </w:tcPr>
          <w:p w:rsidR="00F0668F" w:rsidRPr="00F0668F" w:rsidRDefault="00F0668F" w:rsidP="00F0668F">
            <w:pPr>
              <w:suppressAutoHyphens w:val="0"/>
              <w:spacing w:line="261" w:lineRule="exact"/>
              <w:ind w:right="85"/>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25</w:t>
            </w:r>
          </w:p>
        </w:tc>
        <w:tc>
          <w:tcPr>
            <w:tcW w:w="569" w:type="dxa"/>
          </w:tcPr>
          <w:p w:rsidR="00F0668F" w:rsidRPr="00F0668F" w:rsidRDefault="00F0668F" w:rsidP="00F0668F">
            <w:pPr>
              <w:suppressAutoHyphens w:val="0"/>
              <w:spacing w:line="261" w:lineRule="exact"/>
              <w:ind w:right="156"/>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25</w:t>
            </w:r>
          </w:p>
        </w:tc>
        <w:tc>
          <w:tcPr>
            <w:tcW w:w="567" w:type="dxa"/>
          </w:tcPr>
          <w:p w:rsidR="00F0668F" w:rsidRPr="00F0668F" w:rsidRDefault="00F0668F" w:rsidP="00F0668F">
            <w:pPr>
              <w:suppressAutoHyphens w:val="0"/>
              <w:spacing w:line="261" w:lineRule="exact"/>
              <w:ind w:right="156"/>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25</w:t>
            </w:r>
          </w:p>
        </w:tc>
        <w:tc>
          <w:tcPr>
            <w:tcW w:w="567" w:type="dxa"/>
          </w:tcPr>
          <w:p w:rsidR="00F0668F" w:rsidRPr="00F0668F" w:rsidRDefault="00F0668F" w:rsidP="00F0668F">
            <w:pPr>
              <w:suppressAutoHyphens w:val="0"/>
              <w:spacing w:line="261" w:lineRule="exact"/>
              <w:ind w:right="157"/>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25</w:t>
            </w:r>
          </w:p>
        </w:tc>
        <w:tc>
          <w:tcPr>
            <w:tcW w:w="568" w:type="dxa"/>
          </w:tcPr>
          <w:p w:rsidR="00F0668F" w:rsidRPr="00F0668F" w:rsidRDefault="00F0668F" w:rsidP="00F0668F">
            <w:pPr>
              <w:suppressAutoHyphens w:val="0"/>
              <w:spacing w:line="261"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25</w:t>
            </w:r>
          </w:p>
        </w:tc>
        <w:tc>
          <w:tcPr>
            <w:tcW w:w="570" w:type="dxa"/>
          </w:tcPr>
          <w:p w:rsidR="00F0668F" w:rsidRPr="00F0668F" w:rsidRDefault="00F0668F" w:rsidP="00F0668F">
            <w:pPr>
              <w:suppressAutoHyphens w:val="0"/>
              <w:spacing w:line="261" w:lineRule="exact"/>
              <w:ind w:right="159"/>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25</w:t>
            </w:r>
          </w:p>
        </w:tc>
        <w:tc>
          <w:tcPr>
            <w:tcW w:w="568" w:type="dxa"/>
          </w:tcPr>
          <w:p w:rsidR="00F0668F" w:rsidRPr="00F0668F" w:rsidRDefault="00F0668F" w:rsidP="00F0668F">
            <w:pPr>
              <w:suppressAutoHyphens w:val="0"/>
              <w:spacing w:line="261"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25</w:t>
            </w:r>
          </w:p>
        </w:tc>
        <w:tc>
          <w:tcPr>
            <w:tcW w:w="998" w:type="dxa"/>
          </w:tcPr>
          <w:p w:rsidR="00F0668F" w:rsidRPr="00F0668F" w:rsidRDefault="00F0668F" w:rsidP="00F0668F">
            <w:pPr>
              <w:suppressAutoHyphens w:val="0"/>
              <w:spacing w:line="261" w:lineRule="exact"/>
              <w:ind w:right="238"/>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197</w:t>
            </w:r>
          </w:p>
        </w:tc>
      </w:tr>
      <w:tr w:rsidR="00F0668F" w:rsidRPr="00F0668F" w:rsidTr="00F0668F">
        <w:trPr>
          <w:trHeight w:val="260"/>
        </w:trPr>
        <w:tc>
          <w:tcPr>
            <w:tcW w:w="9654" w:type="dxa"/>
            <w:gridSpan w:val="11"/>
            <w:shd w:val="clear" w:color="auto" w:fill="BDBDBD"/>
          </w:tcPr>
          <w:p w:rsidR="00F0668F" w:rsidRPr="00F0668F" w:rsidRDefault="00F0668F" w:rsidP="00F0668F">
            <w:pPr>
              <w:suppressAutoHyphens w:val="0"/>
              <w:spacing w:line="241" w:lineRule="exact"/>
              <w:rPr>
                <w:rFonts w:ascii="Times New Roman" w:eastAsia="Times New Roman" w:hAnsi="Times New Roman" w:cs="Times New Roman"/>
                <w:i/>
                <w:color w:val="auto"/>
                <w:kern w:val="0"/>
                <w:sz w:val="24"/>
                <w:szCs w:val="24"/>
                <w:lang w:val="ru-RU" w:eastAsia="ru-RU" w:bidi="ru-RU"/>
              </w:rPr>
            </w:pPr>
            <w:r w:rsidRPr="00F0668F">
              <w:rPr>
                <w:rFonts w:ascii="Times New Roman" w:eastAsia="Times New Roman" w:hAnsi="Times New Roman" w:cs="Times New Roman"/>
                <w:i/>
                <w:color w:val="auto"/>
                <w:kern w:val="0"/>
                <w:sz w:val="24"/>
                <w:szCs w:val="24"/>
                <w:lang w:eastAsia="ru-RU" w:bidi="ru-RU"/>
              </w:rPr>
              <w:t>II</w:t>
            </w:r>
            <w:r w:rsidRPr="00F0668F">
              <w:rPr>
                <w:rFonts w:ascii="Times New Roman" w:eastAsia="Times New Roman" w:hAnsi="Times New Roman" w:cs="Times New Roman"/>
                <w:i/>
                <w:color w:val="auto"/>
                <w:kern w:val="0"/>
                <w:sz w:val="24"/>
                <w:szCs w:val="24"/>
                <w:lang w:val="ru-RU" w:eastAsia="ru-RU" w:bidi="ru-RU"/>
              </w:rPr>
              <w:t>. Часть, формируемая участниками образовательных отношений</w:t>
            </w:r>
          </w:p>
        </w:tc>
      </w:tr>
      <w:tr w:rsidR="00F0668F" w:rsidRPr="00F0668F" w:rsidTr="00F0668F">
        <w:trPr>
          <w:trHeight w:val="335"/>
        </w:trPr>
        <w:tc>
          <w:tcPr>
            <w:tcW w:w="4113" w:type="dxa"/>
            <w:gridSpan w:val="2"/>
          </w:tcPr>
          <w:p w:rsidR="00F0668F" w:rsidRPr="00F0668F" w:rsidRDefault="00F0668F" w:rsidP="00F0668F">
            <w:pPr>
              <w:suppressAutoHyphens w:val="0"/>
              <w:spacing w:line="261" w:lineRule="exact"/>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Коррекционные</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курсы</w:t>
            </w:r>
            <w:proofErr w:type="spellEnd"/>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9"/>
                <w:kern w:val="0"/>
                <w:sz w:val="24"/>
                <w:szCs w:val="24"/>
                <w:lang w:eastAsia="ru-RU" w:bidi="ru-RU"/>
              </w:rPr>
              <w:t>V</w:t>
            </w:r>
          </w:p>
        </w:tc>
        <w:tc>
          <w:tcPr>
            <w:tcW w:w="567" w:type="dxa"/>
          </w:tcPr>
          <w:p w:rsidR="00F0668F" w:rsidRPr="00F0668F" w:rsidRDefault="00F0668F" w:rsidP="00F0668F">
            <w:pPr>
              <w:suppressAutoHyphens w:val="0"/>
              <w:spacing w:line="261" w:lineRule="exact"/>
              <w:ind w:right="67"/>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VI</w:t>
            </w:r>
          </w:p>
        </w:tc>
        <w:tc>
          <w:tcPr>
            <w:tcW w:w="569" w:type="dxa"/>
          </w:tcPr>
          <w:p w:rsidR="00F0668F" w:rsidRPr="00F0668F" w:rsidRDefault="00F0668F" w:rsidP="00F0668F">
            <w:pPr>
              <w:suppressAutoHyphens w:val="0"/>
              <w:spacing w:line="261" w:lineRule="exact"/>
              <w:ind w:right="144"/>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5"/>
                <w:kern w:val="0"/>
                <w:sz w:val="24"/>
                <w:szCs w:val="24"/>
                <w:lang w:eastAsia="ru-RU" w:bidi="ru-RU"/>
              </w:rPr>
              <w:t>VI</w:t>
            </w:r>
          </w:p>
        </w:tc>
        <w:tc>
          <w:tcPr>
            <w:tcW w:w="567" w:type="dxa"/>
          </w:tcPr>
          <w:p w:rsidR="00F0668F" w:rsidRPr="00F0668F" w:rsidRDefault="00F0668F" w:rsidP="00F0668F">
            <w:pPr>
              <w:suppressAutoHyphens w:val="0"/>
              <w:spacing w:line="261" w:lineRule="exact"/>
              <w:ind w:right="144"/>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5"/>
                <w:kern w:val="0"/>
                <w:sz w:val="24"/>
                <w:szCs w:val="24"/>
                <w:lang w:eastAsia="ru-RU" w:bidi="ru-RU"/>
              </w:rPr>
              <w:t>VI</w:t>
            </w:r>
          </w:p>
        </w:tc>
        <w:tc>
          <w:tcPr>
            <w:tcW w:w="567" w:type="dxa"/>
          </w:tcPr>
          <w:p w:rsidR="00F0668F" w:rsidRPr="00F0668F" w:rsidRDefault="00F0668F" w:rsidP="00F0668F">
            <w:pPr>
              <w:suppressAutoHyphens w:val="0"/>
              <w:spacing w:line="261" w:lineRule="exact"/>
              <w:ind w:right="142"/>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5"/>
                <w:kern w:val="0"/>
                <w:sz w:val="24"/>
                <w:szCs w:val="24"/>
                <w:lang w:eastAsia="ru-RU" w:bidi="ru-RU"/>
              </w:rPr>
              <w:t>IX</w:t>
            </w:r>
          </w:p>
        </w:tc>
        <w:tc>
          <w:tcPr>
            <w:tcW w:w="568" w:type="dxa"/>
          </w:tcPr>
          <w:p w:rsidR="00F0668F" w:rsidRPr="00F0668F" w:rsidRDefault="00F0668F" w:rsidP="00F0668F">
            <w:pPr>
              <w:suppressAutoHyphens w:val="0"/>
              <w:spacing w:line="261"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9"/>
                <w:kern w:val="0"/>
                <w:sz w:val="24"/>
                <w:szCs w:val="24"/>
                <w:lang w:eastAsia="ru-RU" w:bidi="ru-RU"/>
              </w:rPr>
              <w:t>X</w:t>
            </w:r>
          </w:p>
        </w:tc>
        <w:tc>
          <w:tcPr>
            <w:tcW w:w="570" w:type="dxa"/>
          </w:tcPr>
          <w:p w:rsidR="00F0668F" w:rsidRPr="00F0668F" w:rsidRDefault="00F0668F" w:rsidP="00F0668F">
            <w:pPr>
              <w:suppressAutoHyphens w:val="0"/>
              <w:spacing w:line="261" w:lineRule="exact"/>
              <w:ind w:right="145"/>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w w:val="95"/>
                <w:kern w:val="0"/>
                <w:sz w:val="24"/>
                <w:szCs w:val="24"/>
                <w:lang w:eastAsia="ru-RU" w:bidi="ru-RU"/>
              </w:rPr>
              <w:t>XI</w:t>
            </w:r>
          </w:p>
        </w:tc>
        <w:tc>
          <w:tcPr>
            <w:tcW w:w="568" w:type="dxa"/>
          </w:tcPr>
          <w:p w:rsidR="00F0668F" w:rsidRPr="00F0668F" w:rsidRDefault="00F0668F" w:rsidP="00F0668F">
            <w:pPr>
              <w:suppressAutoHyphens w:val="0"/>
              <w:spacing w:line="261"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XII</w:t>
            </w:r>
          </w:p>
        </w:tc>
        <w:tc>
          <w:tcPr>
            <w:tcW w:w="998" w:type="dxa"/>
          </w:tcPr>
          <w:p w:rsidR="00F0668F" w:rsidRPr="00F0668F" w:rsidRDefault="00F0668F" w:rsidP="00F0668F">
            <w:pPr>
              <w:suppressAutoHyphens w:val="0"/>
              <w:spacing w:line="261" w:lineRule="exact"/>
              <w:ind w:right="238"/>
              <w:jc w:val="center"/>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Всег</w:t>
            </w:r>
            <w:proofErr w:type="spellEnd"/>
          </w:p>
        </w:tc>
      </w:tr>
      <w:tr w:rsidR="00F0668F" w:rsidRPr="00F0668F" w:rsidTr="00F0668F">
        <w:trPr>
          <w:trHeight w:val="333"/>
        </w:trPr>
        <w:tc>
          <w:tcPr>
            <w:tcW w:w="4113" w:type="dxa"/>
            <w:gridSpan w:val="2"/>
          </w:tcPr>
          <w:p w:rsidR="00F0668F" w:rsidRPr="00F0668F" w:rsidRDefault="00F0668F" w:rsidP="00F0668F">
            <w:pPr>
              <w:suppressAutoHyphens w:val="0"/>
              <w:spacing w:line="261"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1. </w:t>
            </w:r>
            <w:proofErr w:type="spellStart"/>
            <w:r w:rsidRPr="00F0668F">
              <w:rPr>
                <w:rFonts w:ascii="Times New Roman" w:eastAsia="Times New Roman" w:hAnsi="Times New Roman" w:cs="Times New Roman"/>
                <w:color w:val="auto"/>
                <w:kern w:val="0"/>
                <w:sz w:val="24"/>
                <w:szCs w:val="24"/>
                <w:lang w:eastAsia="ru-RU" w:bidi="ru-RU"/>
              </w:rPr>
              <w:t>Сенсорное</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развитие</w:t>
            </w:r>
            <w:proofErr w:type="spellEnd"/>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9" w:type="dxa"/>
          </w:tcPr>
          <w:p w:rsidR="00F0668F" w:rsidRPr="00F0668F" w:rsidRDefault="00F0668F" w:rsidP="00F0668F">
            <w:pPr>
              <w:suppressAutoHyphens w:val="0"/>
              <w:spacing w:line="261" w:lineRule="exact"/>
              <w:ind w:right="216"/>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61"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70" w:type="dxa"/>
          </w:tcPr>
          <w:p w:rsidR="00F0668F" w:rsidRPr="00F0668F" w:rsidRDefault="00F0668F" w:rsidP="00F0668F">
            <w:pPr>
              <w:suppressAutoHyphens w:val="0"/>
              <w:spacing w:line="261" w:lineRule="exact"/>
              <w:ind w:right="219"/>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998" w:type="dxa"/>
          </w:tcPr>
          <w:p w:rsidR="00F0668F" w:rsidRPr="00F0668F" w:rsidRDefault="00F0668F" w:rsidP="00F0668F">
            <w:pPr>
              <w:suppressAutoHyphens w:val="0"/>
              <w:spacing w:line="261" w:lineRule="exact"/>
              <w:ind w:right="23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17</w:t>
            </w:r>
          </w:p>
        </w:tc>
      </w:tr>
      <w:tr w:rsidR="00F0668F" w:rsidRPr="00F0668F" w:rsidTr="00F0668F">
        <w:trPr>
          <w:trHeight w:val="413"/>
        </w:trPr>
        <w:tc>
          <w:tcPr>
            <w:tcW w:w="4113" w:type="dxa"/>
            <w:gridSpan w:val="2"/>
          </w:tcPr>
          <w:p w:rsidR="00F0668F" w:rsidRPr="00F0668F" w:rsidRDefault="00F0668F" w:rsidP="00F0668F">
            <w:pPr>
              <w:suppressAutoHyphens w:val="0"/>
              <w:spacing w:line="261"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2. </w:t>
            </w:r>
            <w:proofErr w:type="spellStart"/>
            <w:r w:rsidRPr="00F0668F">
              <w:rPr>
                <w:rFonts w:ascii="Times New Roman" w:eastAsia="Times New Roman" w:hAnsi="Times New Roman" w:cs="Times New Roman"/>
                <w:color w:val="auto"/>
                <w:kern w:val="0"/>
                <w:sz w:val="24"/>
                <w:szCs w:val="24"/>
                <w:lang w:eastAsia="ru-RU" w:bidi="ru-RU"/>
              </w:rPr>
              <w:t>Предметно-практические</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действия</w:t>
            </w:r>
            <w:proofErr w:type="spellEnd"/>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3</w:t>
            </w:r>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9" w:type="dxa"/>
          </w:tcPr>
          <w:p w:rsidR="00F0668F" w:rsidRPr="00F0668F" w:rsidRDefault="00F0668F" w:rsidP="00F0668F">
            <w:pPr>
              <w:suppressAutoHyphens w:val="0"/>
              <w:spacing w:line="261" w:lineRule="exact"/>
              <w:ind w:right="216"/>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61"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70" w:type="dxa"/>
          </w:tcPr>
          <w:p w:rsidR="00F0668F" w:rsidRPr="00F0668F" w:rsidRDefault="00F0668F" w:rsidP="00F0668F">
            <w:pPr>
              <w:suppressAutoHyphens w:val="0"/>
              <w:spacing w:line="261" w:lineRule="exact"/>
              <w:ind w:right="219"/>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998" w:type="dxa"/>
          </w:tcPr>
          <w:p w:rsidR="00F0668F" w:rsidRPr="00F0668F" w:rsidRDefault="00F0668F" w:rsidP="00F0668F">
            <w:pPr>
              <w:suppressAutoHyphens w:val="0"/>
              <w:spacing w:line="261" w:lineRule="exact"/>
              <w:ind w:right="23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17</w:t>
            </w:r>
          </w:p>
        </w:tc>
      </w:tr>
      <w:tr w:rsidR="00F0668F" w:rsidRPr="00F0668F" w:rsidTr="00F0668F">
        <w:trPr>
          <w:trHeight w:val="414"/>
        </w:trPr>
        <w:tc>
          <w:tcPr>
            <w:tcW w:w="4113" w:type="dxa"/>
            <w:gridSpan w:val="2"/>
          </w:tcPr>
          <w:p w:rsidR="00F0668F" w:rsidRPr="00F0668F" w:rsidRDefault="00F0668F" w:rsidP="00F0668F">
            <w:pPr>
              <w:suppressAutoHyphens w:val="0"/>
              <w:spacing w:line="261"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3. </w:t>
            </w:r>
            <w:proofErr w:type="spellStart"/>
            <w:r w:rsidRPr="00F0668F">
              <w:rPr>
                <w:rFonts w:ascii="Times New Roman" w:eastAsia="Times New Roman" w:hAnsi="Times New Roman" w:cs="Times New Roman"/>
                <w:color w:val="auto"/>
                <w:kern w:val="0"/>
                <w:sz w:val="24"/>
                <w:szCs w:val="24"/>
                <w:lang w:eastAsia="ru-RU" w:bidi="ru-RU"/>
              </w:rPr>
              <w:t>Двигательное</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развитие</w:t>
            </w:r>
            <w:proofErr w:type="spellEnd"/>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9" w:type="dxa"/>
          </w:tcPr>
          <w:p w:rsidR="00F0668F" w:rsidRPr="00F0668F" w:rsidRDefault="00F0668F" w:rsidP="00F0668F">
            <w:pPr>
              <w:suppressAutoHyphens w:val="0"/>
              <w:spacing w:line="261" w:lineRule="exact"/>
              <w:ind w:right="216"/>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61"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70" w:type="dxa"/>
          </w:tcPr>
          <w:p w:rsidR="00F0668F" w:rsidRPr="00F0668F" w:rsidRDefault="00F0668F" w:rsidP="00F0668F">
            <w:pPr>
              <w:suppressAutoHyphens w:val="0"/>
              <w:spacing w:line="261" w:lineRule="exact"/>
              <w:ind w:right="219"/>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998" w:type="dxa"/>
          </w:tcPr>
          <w:p w:rsidR="00F0668F" w:rsidRPr="00F0668F" w:rsidRDefault="00F0668F" w:rsidP="00F0668F">
            <w:pPr>
              <w:suppressAutoHyphens w:val="0"/>
              <w:spacing w:line="261" w:lineRule="exact"/>
              <w:ind w:right="23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16</w:t>
            </w:r>
          </w:p>
        </w:tc>
      </w:tr>
      <w:tr w:rsidR="00F0668F" w:rsidRPr="00F0668F" w:rsidTr="00F0668F">
        <w:trPr>
          <w:trHeight w:val="410"/>
        </w:trPr>
        <w:tc>
          <w:tcPr>
            <w:tcW w:w="4113" w:type="dxa"/>
            <w:gridSpan w:val="2"/>
          </w:tcPr>
          <w:p w:rsidR="00F0668F" w:rsidRPr="00F0668F" w:rsidRDefault="00F0668F" w:rsidP="00F0668F">
            <w:pPr>
              <w:suppressAutoHyphens w:val="0"/>
              <w:spacing w:line="261"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4. </w:t>
            </w:r>
            <w:proofErr w:type="spellStart"/>
            <w:r w:rsidRPr="00F0668F">
              <w:rPr>
                <w:rFonts w:ascii="Times New Roman" w:eastAsia="Times New Roman" w:hAnsi="Times New Roman" w:cs="Times New Roman"/>
                <w:color w:val="auto"/>
                <w:kern w:val="0"/>
                <w:sz w:val="24"/>
                <w:szCs w:val="24"/>
                <w:lang w:eastAsia="ru-RU" w:bidi="ru-RU"/>
              </w:rPr>
              <w:t>Альтернативная</w:t>
            </w:r>
            <w:proofErr w:type="spellEnd"/>
            <w:r w:rsidRPr="00F0668F">
              <w:rPr>
                <w:rFonts w:ascii="Times New Roman" w:eastAsia="Times New Roman" w:hAnsi="Times New Roman" w:cs="Times New Roman"/>
                <w:color w:val="auto"/>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коммуникация</w:t>
            </w:r>
            <w:proofErr w:type="spellEnd"/>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9" w:type="dxa"/>
          </w:tcPr>
          <w:p w:rsidR="00F0668F" w:rsidRPr="00F0668F" w:rsidRDefault="00F0668F" w:rsidP="00F0668F">
            <w:pPr>
              <w:suppressAutoHyphens w:val="0"/>
              <w:spacing w:line="261" w:lineRule="exact"/>
              <w:ind w:right="216"/>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61" w:lineRule="exac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70" w:type="dxa"/>
          </w:tcPr>
          <w:p w:rsidR="00F0668F" w:rsidRPr="00F0668F" w:rsidRDefault="00F0668F" w:rsidP="00F0668F">
            <w:pPr>
              <w:suppressAutoHyphens w:val="0"/>
              <w:spacing w:line="261" w:lineRule="exact"/>
              <w:ind w:right="219"/>
              <w:jc w:val="right"/>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568" w:type="dxa"/>
          </w:tcPr>
          <w:p w:rsidR="00F0668F" w:rsidRPr="00F0668F" w:rsidRDefault="00F0668F" w:rsidP="00F0668F">
            <w:pPr>
              <w:suppressAutoHyphens w:val="0"/>
              <w:spacing w:line="261" w:lineRule="exact"/>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2</w:t>
            </w:r>
          </w:p>
        </w:tc>
        <w:tc>
          <w:tcPr>
            <w:tcW w:w="998" w:type="dxa"/>
          </w:tcPr>
          <w:p w:rsidR="00F0668F" w:rsidRPr="00F0668F" w:rsidRDefault="00F0668F" w:rsidP="00F0668F">
            <w:pPr>
              <w:suppressAutoHyphens w:val="0"/>
              <w:spacing w:line="261" w:lineRule="exact"/>
              <w:ind w:right="238"/>
              <w:jc w:val="center"/>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16</w:t>
            </w:r>
          </w:p>
        </w:tc>
      </w:tr>
      <w:tr w:rsidR="00F0668F" w:rsidRPr="00F0668F" w:rsidTr="00F0668F">
        <w:trPr>
          <w:trHeight w:val="414"/>
        </w:trPr>
        <w:tc>
          <w:tcPr>
            <w:tcW w:w="4113" w:type="dxa"/>
            <w:gridSpan w:val="2"/>
          </w:tcPr>
          <w:p w:rsidR="00F0668F" w:rsidRPr="00F0668F" w:rsidRDefault="00F0668F" w:rsidP="00F0668F">
            <w:pPr>
              <w:suppressAutoHyphens w:val="0"/>
              <w:spacing w:line="261" w:lineRule="exact"/>
              <w:rPr>
                <w:rFonts w:ascii="Times New Roman" w:eastAsia="Times New Roman" w:hAnsi="Times New Roman" w:cs="Times New Roman"/>
                <w:b/>
                <w:color w:val="auto"/>
                <w:kern w:val="0"/>
                <w:sz w:val="24"/>
                <w:szCs w:val="24"/>
                <w:lang w:eastAsia="ru-RU" w:bidi="ru-RU"/>
              </w:rPr>
            </w:pPr>
            <w:proofErr w:type="spellStart"/>
            <w:r w:rsidRPr="00F0668F">
              <w:rPr>
                <w:rFonts w:ascii="Times New Roman" w:eastAsia="Times New Roman" w:hAnsi="Times New Roman" w:cs="Times New Roman"/>
                <w:b/>
                <w:color w:val="auto"/>
                <w:kern w:val="0"/>
                <w:sz w:val="24"/>
                <w:szCs w:val="24"/>
                <w:lang w:eastAsia="ru-RU" w:bidi="ru-RU"/>
              </w:rPr>
              <w:t>Итого</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коррекционные</w:t>
            </w:r>
            <w:proofErr w:type="spellEnd"/>
            <w:r w:rsidRPr="00F0668F">
              <w:rPr>
                <w:rFonts w:ascii="Times New Roman" w:eastAsia="Times New Roman" w:hAnsi="Times New Roman" w:cs="Times New Roman"/>
                <w:b/>
                <w:color w:val="auto"/>
                <w:kern w:val="0"/>
                <w:sz w:val="24"/>
                <w:szCs w:val="24"/>
                <w:lang w:eastAsia="ru-RU" w:bidi="ru-RU"/>
              </w:rPr>
              <w:t xml:space="preserve"> </w:t>
            </w:r>
            <w:proofErr w:type="spellStart"/>
            <w:r w:rsidRPr="00F0668F">
              <w:rPr>
                <w:rFonts w:ascii="Times New Roman" w:eastAsia="Times New Roman" w:hAnsi="Times New Roman" w:cs="Times New Roman"/>
                <w:b/>
                <w:color w:val="auto"/>
                <w:kern w:val="0"/>
                <w:sz w:val="24"/>
                <w:szCs w:val="24"/>
                <w:lang w:eastAsia="ru-RU" w:bidi="ru-RU"/>
              </w:rPr>
              <w:t>курсы</w:t>
            </w:r>
            <w:proofErr w:type="spellEnd"/>
          </w:p>
        </w:tc>
        <w:tc>
          <w:tcPr>
            <w:tcW w:w="567" w:type="dxa"/>
          </w:tcPr>
          <w:p w:rsidR="00F0668F" w:rsidRPr="00F0668F" w:rsidRDefault="00F0668F" w:rsidP="00F0668F">
            <w:pPr>
              <w:suppressAutoHyphens w:val="0"/>
              <w:spacing w:line="261" w:lineRule="exact"/>
              <w:ind w:right="85"/>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10</w:t>
            </w:r>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w:t>
            </w:r>
          </w:p>
        </w:tc>
        <w:tc>
          <w:tcPr>
            <w:tcW w:w="569" w:type="dxa"/>
          </w:tcPr>
          <w:p w:rsidR="00F0668F" w:rsidRPr="00F0668F" w:rsidRDefault="00F0668F" w:rsidP="00F0668F">
            <w:pPr>
              <w:suppressAutoHyphens w:val="0"/>
              <w:spacing w:line="261" w:lineRule="exact"/>
              <w:ind w:right="216"/>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w:t>
            </w:r>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w:t>
            </w:r>
          </w:p>
        </w:tc>
        <w:tc>
          <w:tcPr>
            <w:tcW w:w="567" w:type="dxa"/>
          </w:tcPr>
          <w:p w:rsidR="00F0668F" w:rsidRPr="00F0668F" w:rsidRDefault="00F0668F" w:rsidP="00F0668F">
            <w:pPr>
              <w:suppressAutoHyphens w:val="0"/>
              <w:spacing w:line="261" w:lineRule="exact"/>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w:t>
            </w:r>
          </w:p>
        </w:tc>
        <w:tc>
          <w:tcPr>
            <w:tcW w:w="568" w:type="dxa"/>
          </w:tcPr>
          <w:p w:rsidR="00F0668F" w:rsidRPr="00F0668F" w:rsidRDefault="00F0668F" w:rsidP="00F0668F">
            <w:pPr>
              <w:suppressAutoHyphens w:val="0"/>
              <w:spacing w:line="261" w:lineRule="exac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w:t>
            </w:r>
          </w:p>
        </w:tc>
        <w:tc>
          <w:tcPr>
            <w:tcW w:w="570" w:type="dxa"/>
          </w:tcPr>
          <w:p w:rsidR="00F0668F" w:rsidRPr="00F0668F" w:rsidRDefault="00F0668F" w:rsidP="00F0668F">
            <w:pPr>
              <w:suppressAutoHyphens w:val="0"/>
              <w:spacing w:line="261" w:lineRule="exact"/>
              <w:ind w:right="219"/>
              <w:jc w:val="right"/>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w:t>
            </w:r>
          </w:p>
        </w:tc>
        <w:tc>
          <w:tcPr>
            <w:tcW w:w="568" w:type="dxa"/>
          </w:tcPr>
          <w:p w:rsidR="00F0668F" w:rsidRPr="00F0668F" w:rsidRDefault="00F0668F" w:rsidP="00F0668F">
            <w:pPr>
              <w:suppressAutoHyphens w:val="0"/>
              <w:spacing w:line="261" w:lineRule="exact"/>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8</w:t>
            </w:r>
          </w:p>
        </w:tc>
        <w:tc>
          <w:tcPr>
            <w:tcW w:w="998" w:type="dxa"/>
          </w:tcPr>
          <w:p w:rsidR="00F0668F" w:rsidRPr="00F0668F" w:rsidRDefault="00F0668F" w:rsidP="00F0668F">
            <w:pPr>
              <w:suppressAutoHyphens w:val="0"/>
              <w:spacing w:line="261" w:lineRule="exact"/>
              <w:ind w:right="238"/>
              <w:jc w:val="center"/>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66</w:t>
            </w:r>
          </w:p>
        </w:tc>
      </w:tr>
    </w:tbl>
    <w:p w:rsidR="00F0668F" w:rsidRPr="00F0668F" w:rsidRDefault="00F0668F" w:rsidP="00F0668F">
      <w:pPr>
        <w:widowControl w:val="0"/>
        <w:suppressAutoHyphens w:val="0"/>
        <w:autoSpaceDE w:val="0"/>
        <w:autoSpaceDN w:val="0"/>
        <w:spacing w:after="0" w:line="254" w:lineRule="exact"/>
        <w:rPr>
          <w:rFonts w:ascii="Times New Roman" w:eastAsia="Times New Roman" w:hAnsi="Times New Roman" w:cs="Times New Roman"/>
          <w:color w:val="auto"/>
          <w:kern w:val="0"/>
          <w:sz w:val="24"/>
          <w:szCs w:val="24"/>
          <w:lang w:eastAsia="ru-RU" w:bidi="ru-RU"/>
        </w:rPr>
        <w:sectPr w:rsidR="00F0668F" w:rsidRPr="00F0668F">
          <w:pgSz w:w="11910" w:h="16840"/>
          <w:pgMar w:top="1040" w:right="320" w:bottom="1200" w:left="1100" w:header="0" w:footer="920" w:gutter="0"/>
          <w:cols w:space="720"/>
        </w:sectPr>
      </w:pPr>
    </w:p>
    <w:p w:rsidR="00F0668F" w:rsidRPr="00F0668F" w:rsidRDefault="00F0668F" w:rsidP="00F0668F">
      <w:pPr>
        <w:widowControl w:val="0"/>
        <w:tabs>
          <w:tab w:val="left" w:pos="2696"/>
          <w:tab w:val="left" w:pos="3994"/>
          <w:tab w:val="left" w:pos="4676"/>
          <w:tab w:val="left" w:pos="5199"/>
          <w:tab w:val="left" w:pos="5483"/>
          <w:tab w:val="left" w:pos="7148"/>
          <w:tab w:val="left" w:pos="7656"/>
          <w:tab w:val="left" w:pos="8823"/>
        </w:tabs>
        <w:suppressAutoHyphens w:val="0"/>
        <w:autoSpaceDE w:val="0"/>
        <w:autoSpaceDN w:val="0"/>
        <w:spacing w:before="117" w:after="0" w:line="240" w:lineRule="auto"/>
        <w:ind w:right="523"/>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lastRenderedPageBreak/>
        <w:t>Внеурочная</w:t>
      </w:r>
      <w:r w:rsidRPr="00F0668F">
        <w:rPr>
          <w:rFonts w:ascii="Times New Roman" w:eastAsia="Times New Roman" w:hAnsi="Times New Roman" w:cs="Times New Roman"/>
          <w:color w:val="auto"/>
          <w:kern w:val="0"/>
          <w:sz w:val="24"/>
          <w:szCs w:val="24"/>
          <w:lang w:eastAsia="ru-RU" w:bidi="ru-RU"/>
        </w:rPr>
        <w:tab/>
        <w:t>деятельность</w:t>
      </w:r>
      <w:r w:rsidRPr="00F0668F">
        <w:rPr>
          <w:rFonts w:ascii="Times New Roman" w:eastAsia="Times New Roman" w:hAnsi="Times New Roman" w:cs="Times New Roman"/>
          <w:color w:val="auto"/>
          <w:kern w:val="0"/>
          <w:sz w:val="24"/>
          <w:szCs w:val="24"/>
          <w:lang w:eastAsia="ru-RU" w:bidi="ru-RU"/>
        </w:rPr>
        <w:tab/>
        <w:t>в</w:t>
      </w:r>
      <w:r w:rsidRPr="00F0668F">
        <w:rPr>
          <w:rFonts w:ascii="Times New Roman" w:eastAsia="Times New Roman" w:hAnsi="Times New Roman" w:cs="Times New Roman"/>
          <w:color w:val="auto"/>
          <w:kern w:val="0"/>
          <w:sz w:val="24"/>
          <w:szCs w:val="24"/>
          <w:lang w:eastAsia="ru-RU" w:bidi="ru-RU"/>
        </w:rPr>
        <w:tab/>
        <w:t>соответствие</w:t>
      </w:r>
      <w:r w:rsidRPr="00F0668F">
        <w:rPr>
          <w:rFonts w:ascii="Times New Roman" w:eastAsia="Times New Roman" w:hAnsi="Times New Roman" w:cs="Times New Roman"/>
          <w:color w:val="auto"/>
          <w:kern w:val="0"/>
          <w:sz w:val="24"/>
          <w:szCs w:val="24"/>
          <w:lang w:eastAsia="ru-RU" w:bidi="ru-RU"/>
        </w:rPr>
        <w:tab/>
        <w:t>с</w:t>
      </w:r>
      <w:r w:rsidRPr="00F0668F">
        <w:rPr>
          <w:rFonts w:ascii="Times New Roman" w:eastAsia="Times New Roman" w:hAnsi="Times New Roman" w:cs="Times New Roman"/>
          <w:color w:val="auto"/>
          <w:kern w:val="0"/>
          <w:sz w:val="24"/>
          <w:szCs w:val="24"/>
          <w:lang w:eastAsia="ru-RU" w:bidi="ru-RU"/>
        </w:rPr>
        <w:tab/>
        <w:t>ФГОС</w:t>
      </w:r>
      <w:r w:rsidRPr="00F0668F">
        <w:rPr>
          <w:rFonts w:ascii="Times New Roman" w:eastAsia="Times New Roman" w:hAnsi="Times New Roman" w:cs="Times New Roman"/>
          <w:color w:val="auto"/>
          <w:kern w:val="0"/>
          <w:sz w:val="24"/>
          <w:szCs w:val="24"/>
          <w:lang w:eastAsia="ru-RU" w:bidi="ru-RU"/>
        </w:rPr>
        <w:tab/>
      </w:r>
      <w:r w:rsidRPr="00F0668F">
        <w:rPr>
          <w:rFonts w:ascii="Times New Roman" w:eastAsia="Times New Roman" w:hAnsi="Times New Roman" w:cs="Times New Roman"/>
          <w:color w:val="auto"/>
          <w:spacing w:val="-1"/>
          <w:kern w:val="0"/>
          <w:sz w:val="24"/>
          <w:szCs w:val="24"/>
          <w:lang w:eastAsia="ru-RU" w:bidi="ru-RU"/>
        </w:rPr>
        <w:t xml:space="preserve">включает </w:t>
      </w:r>
      <w:r w:rsidRPr="00F0668F">
        <w:rPr>
          <w:rFonts w:ascii="Times New Roman" w:eastAsia="Times New Roman" w:hAnsi="Times New Roman" w:cs="Times New Roman"/>
          <w:color w:val="auto"/>
          <w:kern w:val="0"/>
          <w:sz w:val="24"/>
          <w:szCs w:val="24"/>
          <w:lang w:eastAsia="ru-RU" w:bidi="ru-RU"/>
        </w:rPr>
        <w:t>коррекционные</w:t>
      </w:r>
      <w:r w:rsidRPr="00F0668F">
        <w:rPr>
          <w:rFonts w:ascii="Times New Roman" w:eastAsia="Times New Roman" w:hAnsi="Times New Roman" w:cs="Times New Roman"/>
          <w:color w:val="auto"/>
          <w:kern w:val="0"/>
          <w:sz w:val="24"/>
          <w:szCs w:val="24"/>
          <w:lang w:eastAsia="ru-RU" w:bidi="ru-RU"/>
        </w:rPr>
        <w:tab/>
        <w:t>курсы,</w:t>
      </w:r>
      <w:r w:rsidRPr="00F0668F">
        <w:rPr>
          <w:rFonts w:ascii="Times New Roman" w:eastAsia="Times New Roman" w:hAnsi="Times New Roman" w:cs="Times New Roman"/>
          <w:color w:val="auto"/>
          <w:kern w:val="0"/>
          <w:sz w:val="24"/>
          <w:szCs w:val="24"/>
          <w:lang w:eastAsia="ru-RU" w:bidi="ru-RU"/>
        </w:rPr>
        <w:tab/>
        <w:t>которые</w:t>
      </w:r>
      <w:r w:rsidRPr="00F0668F">
        <w:rPr>
          <w:rFonts w:ascii="Times New Roman" w:eastAsia="Times New Roman" w:hAnsi="Times New Roman" w:cs="Times New Roman"/>
          <w:color w:val="auto"/>
          <w:kern w:val="0"/>
          <w:sz w:val="24"/>
          <w:szCs w:val="24"/>
          <w:lang w:eastAsia="ru-RU" w:bidi="ru-RU"/>
        </w:rPr>
        <w:tab/>
      </w:r>
      <w:r w:rsidRPr="00F0668F">
        <w:rPr>
          <w:rFonts w:ascii="Times New Roman" w:eastAsia="Times New Roman" w:hAnsi="Times New Roman" w:cs="Times New Roman"/>
          <w:color w:val="auto"/>
          <w:kern w:val="0"/>
          <w:sz w:val="24"/>
          <w:szCs w:val="24"/>
          <w:lang w:eastAsia="ru-RU" w:bidi="ru-RU"/>
        </w:rPr>
        <w:tab/>
        <w:t>определяются</w:t>
      </w:r>
      <w:r w:rsidRPr="00F0668F">
        <w:rPr>
          <w:rFonts w:ascii="Times New Roman" w:eastAsia="Times New Roman" w:hAnsi="Times New Roman" w:cs="Times New Roman"/>
          <w:color w:val="auto"/>
          <w:kern w:val="0"/>
          <w:sz w:val="24"/>
          <w:szCs w:val="24"/>
          <w:lang w:eastAsia="ru-RU" w:bidi="ru-RU"/>
        </w:rPr>
        <w:tab/>
      </w:r>
      <w:r w:rsidRPr="00F0668F">
        <w:rPr>
          <w:rFonts w:ascii="Times New Roman" w:eastAsia="Times New Roman" w:hAnsi="Times New Roman" w:cs="Times New Roman"/>
          <w:color w:val="auto"/>
          <w:spacing w:val="-1"/>
          <w:kern w:val="0"/>
          <w:sz w:val="24"/>
          <w:szCs w:val="24"/>
          <w:lang w:eastAsia="ru-RU" w:bidi="ru-RU"/>
        </w:rPr>
        <w:t xml:space="preserve">психофизическими </w:t>
      </w:r>
      <w:r w:rsidRPr="00F0668F">
        <w:rPr>
          <w:rFonts w:ascii="Times New Roman" w:eastAsia="Times New Roman" w:hAnsi="Times New Roman" w:cs="Times New Roman"/>
          <w:color w:val="auto"/>
          <w:kern w:val="0"/>
          <w:sz w:val="24"/>
          <w:szCs w:val="24"/>
          <w:lang w:eastAsia="ru-RU" w:bidi="ru-RU"/>
        </w:rPr>
        <w:t>особенностями развития детей (сенсорное</w:t>
      </w:r>
      <w:r w:rsidRPr="00F0668F">
        <w:rPr>
          <w:rFonts w:ascii="Times New Roman" w:eastAsia="Times New Roman" w:hAnsi="Times New Roman" w:cs="Times New Roman"/>
          <w:color w:val="auto"/>
          <w:spacing w:val="28"/>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развитие,</w:t>
      </w:r>
      <w:r w:rsidRPr="00F0668F">
        <w:rPr>
          <w:rFonts w:ascii="Times New Roman" w:eastAsia="Times New Roman" w:hAnsi="Times New Roman" w:cs="Times New Roman"/>
          <w:color w:val="auto"/>
          <w:spacing w:val="58"/>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предметно-практические действия, двигательное развитие, альтернативная коммуникация)</w:t>
      </w:r>
    </w:p>
    <w:p w:rsidR="00F0668F" w:rsidRPr="00F0668F" w:rsidRDefault="00F0668F" w:rsidP="00F0668F">
      <w:pPr>
        <w:widowControl w:val="0"/>
        <w:suppressAutoHyphens w:val="0"/>
        <w:autoSpaceDE w:val="0"/>
        <w:autoSpaceDN w:val="0"/>
        <w:spacing w:before="2" w:after="0" w:line="240" w:lineRule="auto"/>
        <w:ind w:right="527"/>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составляется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учащихся с наиболее тяжелыми нарушениями развития преобладают занятия коррекционной направленности, у учащихся с менее выраженными нарушениями развития больший объём учебной нагрузки распределится на предметные области. Ученики, испытывающие трудности адаптации к условиям обучения в группе, могут находиться в школе ограниченное время, объем их нагрузки лимитируется индивидуальным учебным планом и отражён в расписании занятий.</w:t>
      </w:r>
    </w:p>
    <w:p w:rsidR="00F0668F" w:rsidRPr="00F0668F" w:rsidRDefault="00F0668F" w:rsidP="00F0668F">
      <w:pPr>
        <w:widowControl w:val="0"/>
        <w:suppressAutoHyphens w:val="0"/>
        <w:autoSpaceDE w:val="0"/>
        <w:autoSpaceDN w:val="0"/>
        <w:spacing w:before="1" w:after="0" w:line="240" w:lineRule="auto"/>
        <w:ind w:right="526"/>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Процесс </w:t>
      </w:r>
      <w:proofErr w:type="gramStart"/>
      <w:r w:rsidRPr="00F0668F">
        <w:rPr>
          <w:rFonts w:ascii="Times New Roman" w:eastAsia="Times New Roman" w:hAnsi="Times New Roman" w:cs="Times New Roman"/>
          <w:color w:val="auto"/>
          <w:kern w:val="0"/>
          <w:sz w:val="24"/>
          <w:szCs w:val="24"/>
          <w:lang w:eastAsia="ru-RU" w:bidi="ru-RU"/>
        </w:rPr>
        <w:t>обучения по предметам</w:t>
      </w:r>
      <w:proofErr w:type="gramEnd"/>
      <w:r w:rsidRPr="00F0668F">
        <w:rPr>
          <w:rFonts w:ascii="Times New Roman" w:eastAsia="Times New Roman" w:hAnsi="Times New Roman" w:cs="Times New Roman"/>
          <w:color w:val="auto"/>
          <w:kern w:val="0"/>
          <w:sz w:val="24"/>
          <w:szCs w:val="24"/>
          <w:lang w:eastAsia="ru-RU" w:bidi="ru-RU"/>
        </w:rPr>
        <w:t xml:space="preserve"> организуется в форме урока. </w:t>
      </w:r>
      <w:proofErr w:type="gramStart"/>
      <w:r w:rsidRPr="00F0668F">
        <w:rPr>
          <w:rFonts w:ascii="Times New Roman" w:eastAsia="Times New Roman" w:hAnsi="Times New Roman" w:cs="Times New Roman"/>
          <w:color w:val="auto"/>
          <w:kern w:val="0"/>
          <w:sz w:val="24"/>
          <w:szCs w:val="24"/>
          <w:lang w:eastAsia="ru-RU" w:bidi="ru-RU"/>
        </w:rPr>
        <w:t>Учитель проводит урок для состава всего класса, или для группы учащихся, а также индивидуальную работу с обучающимся в соответствии с расписанием уроков.</w:t>
      </w:r>
      <w:proofErr w:type="gramEnd"/>
      <w:r w:rsidRPr="00F0668F">
        <w:rPr>
          <w:rFonts w:ascii="Times New Roman" w:eastAsia="Times New Roman" w:hAnsi="Times New Roman" w:cs="Times New Roman"/>
          <w:color w:val="auto"/>
          <w:kern w:val="0"/>
          <w:sz w:val="24"/>
          <w:szCs w:val="24"/>
          <w:lang w:eastAsia="ru-RU" w:bidi="ru-RU"/>
        </w:rPr>
        <w:t xml:space="preserve">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установлено количество учебных часов по предметам обучения на единицу обучающихся. Единицей </w:t>
      </w:r>
      <w:proofErr w:type="gramStart"/>
      <w:r w:rsidRPr="00F0668F">
        <w:rPr>
          <w:rFonts w:ascii="Times New Roman" w:eastAsia="Times New Roman" w:hAnsi="Times New Roman" w:cs="Times New Roman"/>
          <w:color w:val="auto"/>
          <w:kern w:val="0"/>
          <w:sz w:val="24"/>
          <w:szCs w:val="24"/>
          <w:lang w:eastAsia="ru-RU" w:bidi="ru-RU"/>
        </w:rPr>
        <w:t>обучающихся</w:t>
      </w:r>
      <w:proofErr w:type="gramEnd"/>
      <w:r w:rsidRPr="00F0668F">
        <w:rPr>
          <w:rFonts w:ascii="Times New Roman" w:eastAsia="Times New Roman" w:hAnsi="Times New Roman" w:cs="Times New Roman"/>
          <w:color w:val="auto"/>
          <w:kern w:val="0"/>
          <w:sz w:val="24"/>
          <w:szCs w:val="24"/>
          <w:lang w:eastAsia="ru-RU" w:bidi="ru-RU"/>
        </w:rPr>
        <w:t xml:space="preserve"> считается: один ученик (индивидуальная работа), группа (2 – 3 обучающихся), класс (все обучающиеся класса).</w:t>
      </w:r>
    </w:p>
    <w:p w:rsidR="00F0668F" w:rsidRPr="00F0668F" w:rsidRDefault="00F0668F" w:rsidP="00F0668F">
      <w:pPr>
        <w:widowControl w:val="0"/>
        <w:suppressAutoHyphens w:val="0"/>
        <w:autoSpaceDE w:val="0"/>
        <w:autoSpaceDN w:val="0"/>
        <w:spacing w:before="74" w:after="0" w:line="240" w:lineRule="auto"/>
        <w:ind w:right="532"/>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Равномерное распределение учебных часов по предметам для разных возрастных групп </w:t>
      </w:r>
      <w:proofErr w:type="gramStart"/>
      <w:r w:rsidRPr="00F0668F">
        <w:rPr>
          <w:rFonts w:ascii="Times New Roman" w:eastAsia="Times New Roman" w:hAnsi="Times New Roman" w:cs="Times New Roman"/>
          <w:color w:val="auto"/>
          <w:kern w:val="0"/>
          <w:sz w:val="24"/>
          <w:szCs w:val="24"/>
          <w:lang w:eastAsia="ru-RU" w:bidi="ru-RU"/>
        </w:rPr>
        <w:t>связана</w:t>
      </w:r>
      <w:proofErr w:type="gramEnd"/>
      <w:r w:rsidRPr="00F0668F">
        <w:rPr>
          <w:rFonts w:ascii="Times New Roman" w:eastAsia="Times New Roman" w:hAnsi="Times New Roman" w:cs="Times New Roman"/>
          <w:color w:val="auto"/>
          <w:kern w:val="0"/>
          <w:sz w:val="24"/>
          <w:szCs w:val="24"/>
          <w:lang w:eastAsia="ru-RU" w:bidi="ru-RU"/>
        </w:rPr>
        <w:t xml:space="preserve"> с необходимостью поэтапного повторения и закрепления формируемых учебных действий.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F0668F" w:rsidRPr="00F0668F" w:rsidRDefault="00F0668F" w:rsidP="00F0668F">
      <w:pPr>
        <w:widowControl w:val="0"/>
        <w:suppressAutoHyphens w:val="0"/>
        <w:autoSpaceDE w:val="0"/>
        <w:autoSpaceDN w:val="0"/>
        <w:spacing w:before="3" w:after="0" w:line="240" w:lineRule="auto"/>
        <w:ind w:right="524"/>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Выбор дисциплин коррекционно-развивающей направленности для индивидуальных и групповых занятий, их количественное соотношение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психолого-медико-педагогической комиссии/ 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 минут.</w:t>
      </w:r>
    </w:p>
    <w:p w:rsidR="00F0668F" w:rsidRPr="00F0668F" w:rsidRDefault="00F0668F" w:rsidP="00F0668F">
      <w:pPr>
        <w:widowControl w:val="0"/>
        <w:suppressAutoHyphens w:val="0"/>
        <w:autoSpaceDE w:val="0"/>
        <w:autoSpaceDN w:val="0"/>
        <w:spacing w:before="1" w:after="0" w:line="240" w:lineRule="auto"/>
        <w:ind w:right="530"/>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В часть, формируемую участниками образовательных отношений, входит и внеурочная деятельность. Организация внеурочной воспитательной работы является неотъемлемой частью образовательного процесса в образовательной организации.</w:t>
      </w:r>
    </w:p>
    <w:p w:rsidR="00F0668F" w:rsidRPr="00F0668F" w:rsidRDefault="00F0668F" w:rsidP="00F0668F">
      <w:pPr>
        <w:widowControl w:val="0"/>
        <w:suppressAutoHyphens w:val="0"/>
        <w:autoSpaceDE w:val="0"/>
        <w:autoSpaceDN w:val="0"/>
        <w:spacing w:after="0" w:line="240" w:lineRule="auto"/>
        <w:ind w:right="532"/>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Чередование учебной и внеурочной деятельности в рамках реализации АООП и СИПР определяет образовательная организация.</w:t>
      </w:r>
    </w:p>
    <w:p w:rsidR="00F0668F" w:rsidRPr="00F0668F" w:rsidRDefault="00F0668F" w:rsidP="00F0668F">
      <w:pPr>
        <w:widowControl w:val="0"/>
        <w:suppressAutoHyphens w:val="0"/>
        <w:autoSpaceDE w:val="0"/>
        <w:autoSpaceDN w:val="0"/>
        <w:spacing w:after="0" w:line="240" w:lineRule="auto"/>
        <w:ind w:right="529"/>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F0668F" w:rsidRPr="00F0668F" w:rsidRDefault="00F0668F" w:rsidP="00F0668F">
      <w:pPr>
        <w:widowControl w:val="0"/>
        <w:suppressAutoHyphens w:val="0"/>
        <w:autoSpaceDE w:val="0"/>
        <w:autoSpaceDN w:val="0"/>
        <w:spacing w:after="0" w:line="240" w:lineRule="auto"/>
        <w:ind w:right="533"/>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Срок освоения АООП (вариант 2) </w:t>
      </w:r>
      <w:proofErr w:type="gramStart"/>
      <w:r w:rsidRPr="00F0668F">
        <w:rPr>
          <w:rFonts w:ascii="Times New Roman" w:eastAsia="Times New Roman" w:hAnsi="Times New Roman" w:cs="Times New Roman"/>
          <w:color w:val="auto"/>
          <w:kern w:val="0"/>
          <w:sz w:val="24"/>
          <w:szCs w:val="24"/>
          <w:lang w:eastAsia="ru-RU" w:bidi="ru-RU"/>
        </w:rPr>
        <w:t>обучающимися</w:t>
      </w:r>
      <w:proofErr w:type="gramEnd"/>
      <w:r w:rsidRPr="00F0668F">
        <w:rPr>
          <w:rFonts w:ascii="Times New Roman" w:eastAsia="Times New Roman" w:hAnsi="Times New Roman" w:cs="Times New Roman"/>
          <w:color w:val="auto"/>
          <w:kern w:val="0"/>
          <w:sz w:val="24"/>
          <w:szCs w:val="24"/>
          <w:lang w:eastAsia="ru-RU" w:bidi="ru-RU"/>
        </w:rPr>
        <w:t xml:space="preserve"> с умственной отсталостью составляет 13 лет.</w:t>
      </w:r>
    </w:p>
    <w:p w:rsidR="00F0668F" w:rsidRPr="00F0668F" w:rsidRDefault="00F0668F" w:rsidP="00F0668F">
      <w:pPr>
        <w:widowControl w:val="0"/>
        <w:suppressAutoHyphens w:val="0"/>
        <w:autoSpaceDE w:val="0"/>
        <w:autoSpaceDN w:val="0"/>
        <w:spacing w:after="0" w:line="240" w:lineRule="auto"/>
        <w:ind w:right="523"/>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Продолжительность учебной недели в течение всех лет обучения – 5 дней. Обучение проходит в одну смену</w:t>
      </w:r>
      <w:r w:rsidRPr="00F0668F">
        <w:rPr>
          <w:rFonts w:ascii="Times New Roman" w:eastAsia="Times New Roman" w:hAnsi="Times New Roman" w:cs="Times New Roman"/>
          <w:color w:val="FF0000"/>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Продолжительность учебного года составляет 33 недели для обучающихся в возрасте 7 лет (в 1 классе) и 34 недели для обучающихся остальных классов. Продолжительность каникул</w:t>
      </w:r>
      <w:r w:rsidRPr="00F0668F">
        <w:rPr>
          <w:rFonts w:ascii="Times New Roman" w:eastAsia="Times New Roman" w:hAnsi="Times New Roman" w:cs="Times New Roman"/>
          <w:color w:val="auto"/>
          <w:spacing w:val="50"/>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в</w:t>
      </w:r>
      <w:r w:rsidRPr="00F0668F">
        <w:rPr>
          <w:rFonts w:ascii="Times New Roman" w:eastAsia="Times New Roman" w:hAnsi="Times New Roman" w:cs="Times New Roman"/>
          <w:color w:val="auto"/>
          <w:spacing w:val="52"/>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течение</w:t>
      </w:r>
      <w:r w:rsidRPr="00F0668F">
        <w:rPr>
          <w:rFonts w:ascii="Times New Roman" w:eastAsia="Times New Roman" w:hAnsi="Times New Roman" w:cs="Times New Roman"/>
          <w:color w:val="auto"/>
          <w:spacing w:val="51"/>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учебного</w:t>
      </w:r>
      <w:r w:rsidRPr="00F0668F">
        <w:rPr>
          <w:rFonts w:ascii="Times New Roman" w:eastAsia="Times New Roman" w:hAnsi="Times New Roman" w:cs="Times New Roman"/>
          <w:color w:val="auto"/>
          <w:spacing w:val="53"/>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года</w:t>
      </w:r>
      <w:r w:rsidRPr="00F0668F">
        <w:rPr>
          <w:rFonts w:ascii="Times New Roman" w:eastAsia="Times New Roman" w:hAnsi="Times New Roman" w:cs="Times New Roman"/>
          <w:color w:val="auto"/>
          <w:spacing w:val="51"/>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составляет</w:t>
      </w:r>
      <w:r w:rsidRPr="00F0668F">
        <w:rPr>
          <w:rFonts w:ascii="Times New Roman" w:eastAsia="Times New Roman" w:hAnsi="Times New Roman" w:cs="Times New Roman"/>
          <w:color w:val="auto"/>
          <w:spacing w:val="51"/>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не</w:t>
      </w:r>
      <w:r w:rsidRPr="00F0668F">
        <w:rPr>
          <w:rFonts w:ascii="Times New Roman" w:eastAsia="Times New Roman" w:hAnsi="Times New Roman" w:cs="Times New Roman"/>
          <w:color w:val="auto"/>
          <w:spacing w:val="52"/>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менее</w:t>
      </w:r>
      <w:r w:rsidRPr="00F0668F">
        <w:rPr>
          <w:rFonts w:ascii="Times New Roman" w:eastAsia="Times New Roman" w:hAnsi="Times New Roman" w:cs="Times New Roman"/>
          <w:color w:val="auto"/>
          <w:spacing w:val="51"/>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30</w:t>
      </w:r>
      <w:r w:rsidRPr="00F0668F">
        <w:rPr>
          <w:rFonts w:ascii="Times New Roman" w:eastAsia="Times New Roman" w:hAnsi="Times New Roman" w:cs="Times New Roman"/>
          <w:color w:val="auto"/>
          <w:spacing w:val="50"/>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календарных</w:t>
      </w:r>
      <w:r w:rsidRPr="00F0668F">
        <w:rPr>
          <w:rFonts w:ascii="Times New Roman" w:eastAsia="Times New Roman" w:hAnsi="Times New Roman" w:cs="Times New Roman"/>
          <w:color w:val="auto"/>
          <w:spacing w:val="53"/>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дней,</w:t>
      </w:r>
    </w:p>
    <w:p w:rsidR="00F0668F" w:rsidRPr="00F0668F" w:rsidRDefault="00F0668F" w:rsidP="00F0668F">
      <w:pPr>
        <w:widowControl w:val="0"/>
        <w:suppressAutoHyphens w:val="0"/>
        <w:autoSpaceDE w:val="0"/>
        <w:autoSpaceDN w:val="0"/>
        <w:spacing w:after="0" w:line="360" w:lineRule="auto"/>
        <w:rPr>
          <w:rFonts w:ascii="Times New Roman" w:eastAsia="Times New Roman" w:hAnsi="Times New Roman" w:cs="Times New Roman"/>
          <w:color w:val="auto"/>
          <w:kern w:val="0"/>
          <w:sz w:val="24"/>
          <w:szCs w:val="24"/>
          <w:lang w:eastAsia="ru-RU" w:bidi="ru-RU"/>
        </w:rPr>
        <w:sectPr w:rsidR="00F0668F" w:rsidRPr="00F0668F">
          <w:pgSz w:w="11910" w:h="16840"/>
          <w:pgMar w:top="1040" w:right="320" w:bottom="1200" w:left="1100" w:header="0" w:footer="920" w:gutter="0"/>
          <w:cols w:space="720"/>
        </w:sectPr>
      </w:pPr>
    </w:p>
    <w:p w:rsidR="00F0668F" w:rsidRPr="00F0668F" w:rsidRDefault="00F0668F" w:rsidP="00F0668F">
      <w:pPr>
        <w:widowControl w:val="0"/>
        <w:suppressAutoHyphens w:val="0"/>
        <w:autoSpaceDE w:val="0"/>
        <w:autoSpaceDN w:val="0"/>
        <w:spacing w:before="74" w:after="0" w:line="240" w:lineRule="auto"/>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lastRenderedPageBreak/>
        <w:t xml:space="preserve">летом – не менее 8 недель. Для </w:t>
      </w:r>
      <w:proofErr w:type="gramStart"/>
      <w:r w:rsidRPr="00F0668F">
        <w:rPr>
          <w:rFonts w:ascii="Times New Roman" w:eastAsia="Times New Roman" w:hAnsi="Times New Roman" w:cs="Times New Roman"/>
          <w:color w:val="auto"/>
          <w:kern w:val="0"/>
          <w:sz w:val="24"/>
          <w:szCs w:val="24"/>
          <w:lang w:eastAsia="ru-RU" w:bidi="ru-RU"/>
        </w:rPr>
        <w:t>обучающихся</w:t>
      </w:r>
      <w:proofErr w:type="gramEnd"/>
      <w:r w:rsidRPr="00F0668F">
        <w:rPr>
          <w:rFonts w:ascii="Times New Roman" w:eastAsia="Times New Roman" w:hAnsi="Times New Roman" w:cs="Times New Roman"/>
          <w:color w:val="auto"/>
          <w:kern w:val="0"/>
          <w:sz w:val="24"/>
          <w:szCs w:val="24"/>
          <w:lang w:eastAsia="ru-RU" w:bidi="ru-RU"/>
        </w:rPr>
        <w:t xml:space="preserve"> 1 класса устанавливаются в течение года дополнительные недельные каникулы.</w:t>
      </w:r>
    </w:p>
    <w:p w:rsidR="00F0668F" w:rsidRPr="00F0668F" w:rsidRDefault="00F0668F" w:rsidP="008C7EF7">
      <w:pPr>
        <w:widowControl w:val="0"/>
        <w:numPr>
          <w:ilvl w:val="1"/>
          <w:numId w:val="39"/>
        </w:numPr>
        <w:tabs>
          <w:tab w:val="left" w:pos="2142"/>
          <w:tab w:val="left" w:pos="2143"/>
        </w:tabs>
        <w:suppressAutoHyphens w:val="0"/>
        <w:autoSpaceDE w:val="0"/>
        <w:autoSpaceDN w:val="0"/>
        <w:spacing w:after="0" w:line="240" w:lineRule="auto"/>
        <w:ind w:left="1708" w:right="760" w:hanging="286"/>
        <w:outlineLvl w:val="0"/>
        <w:rPr>
          <w:rFonts w:ascii="Times New Roman" w:eastAsia="Times New Roman" w:hAnsi="Times New Roman" w:cs="Times New Roman"/>
          <w:b/>
          <w:bCs/>
          <w:color w:val="auto"/>
          <w:kern w:val="0"/>
          <w:sz w:val="24"/>
          <w:szCs w:val="24"/>
          <w:lang w:eastAsia="ru-RU" w:bidi="ru-RU"/>
        </w:rPr>
      </w:pPr>
      <w:r w:rsidRPr="00F0668F">
        <w:rPr>
          <w:rFonts w:ascii="Times New Roman" w:eastAsia="Times New Roman" w:hAnsi="Times New Roman" w:cs="Times New Roman"/>
          <w:b/>
          <w:bCs/>
          <w:color w:val="auto"/>
          <w:kern w:val="0"/>
          <w:sz w:val="24"/>
          <w:szCs w:val="24"/>
          <w:lang w:eastAsia="ru-RU" w:bidi="ru-RU"/>
        </w:rPr>
        <w:t>Система условий реализации адаптированной основной общеобразовательной программы образования обучающихся</w:t>
      </w:r>
      <w:r w:rsidRPr="00F0668F">
        <w:rPr>
          <w:rFonts w:ascii="Times New Roman" w:eastAsia="Times New Roman" w:hAnsi="Times New Roman" w:cs="Times New Roman"/>
          <w:b/>
          <w:bCs/>
          <w:color w:val="auto"/>
          <w:spacing w:val="-28"/>
          <w:kern w:val="0"/>
          <w:sz w:val="24"/>
          <w:szCs w:val="24"/>
          <w:lang w:eastAsia="ru-RU" w:bidi="ru-RU"/>
        </w:rPr>
        <w:t xml:space="preserve"> </w:t>
      </w:r>
      <w:proofErr w:type="gramStart"/>
      <w:r w:rsidRPr="00F0668F">
        <w:rPr>
          <w:rFonts w:ascii="Times New Roman" w:eastAsia="Times New Roman" w:hAnsi="Times New Roman" w:cs="Times New Roman"/>
          <w:b/>
          <w:bCs/>
          <w:color w:val="auto"/>
          <w:kern w:val="0"/>
          <w:sz w:val="24"/>
          <w:szCs w:val="24"/>
          <w:lang w:eastAsia="ru-RU" w:bidi="ru-RU"/>
        </w:rPr>
        <w:t>с</w:t>
      </w:r>
      <w:proofErr w:type="gramEnd"/>
    </w:p>
    <w:p w:rsidR="00F0668F" w:rsidRPr="00F0668F" w:rsidRDefault="00F0668F" w:rsidP="00F0668F">
      <w:pPr>
        <w:widowControl w:val="0"/>
        <w:suppressAutoHyphens w:val="0"/>
        <w:autoSpaceDE w:val="0"/>
        <w:autoSpaceDN w:val="0"/>
        <w:spacing w:after="0" w:line="240" w:lineRule="auto"/>
        <w:ind w:right="1118"/>
        <w:rPr>
          <w:rFonts w:ascii="Times New Roman" w:eastAsia="Times New Roman" w:hAnsi="Times New Roman" w:cs="Times New Roman"/>
          <w:b/>
          <w:color w:val="auto"/>
          <w:kern w:val="0"/>
          <w:sz w:val="24"/>
          <w:szCs w:val="24"/>
          <w:lang w:eastAsia="ru-RU" w:bidi="ru-RU"/>
        </w:rPr>
      </w:pPr>
      <w:r w:rsidRPr="00F0668F">
        <w:rPr>
          <w:rFonts w:ascii="Times New Roman" w:eastAsia="Times New Roman" w:hAnsi="Times New Roman" w:cs="Times New Roman"/>
          <w:b/>
          <w:color w:val="auto"/>
          <w:kern w:val="0"/>
          <w:sz w:val="24"/>
          <w:szCs w:val="24"/>
          <w:lang w:eastAsia="ru-RU" w:bidi="ru-RU"/>
        </w:rPr>
        <w:t>умеренной, тяжелой и глубокой умственной отсталостью (интеллектуальными нарушениями), ТМНР</w:t>
      </w:r>
    </w:p>
    <w:p w:rsidR="00F0668F" w:rsidRPr="00F0668F" w:rsidRDefault="00F0668F" w:rsidP="00F0668F">
      <w:pPr>
        <w:widowControl w:val="0"/>
        <w:suppressAutoHyphens w:val="0"/>
        <w:autoSpaceDE w:val="0"/>
        <w:autoSpaceDN w:val="0"/>
        <w:spacing w:before="7" w:after="0" w:line="240" w:lineRule="auto"/>
        <w:rPr>
          <w:rFonts w:ascii="Times New Roman" w:eastAsia="Times New Roman" w:hAnsi="Times New Roman" w:cs="Times New Roman"/>
          <w:b/>
          <w:color w:val="auto"/>
          <w:kern w:val="0"/>
          <w:sz w:val="24"/>
          <w:szCs w:val="24"/>
          <w:lang w:eastAsia="ru-RU" w:bidi="ru-RU"/>
        </w:rPr>
      </w:pPr>
    </w:p>
    <w:p w:rsidR="00F0668F" w:rsidRPr="00F0668F" w:rsidRDefault="00F0668F" w:rsidP="00F0668F">
      <w:pPr>
        <w:widowControl w:val="0"/>
        <w:suppressAutoHyphens w:val="0"/>
        <w:autoSpaceDE w:val="0"/>
        <w:autoSpaceDN w:val="0"/>
        <w:spacing w:before="1" w:after="0" w:line="240" w:lineRule="auto"/>
        <w:ind w:right="523"/>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Стандарт определяет требования к кадровым, финансовым, материально- техническим и иным условиям получения образования </w:t>
      </w:r>
      <w:proofErr w:type="gramStart"/>
      <w:r w:rsidRPr="00F0668F">
        <w:rPr>
          <w:rFonts w:ascii="Times New Roman" w:eastAsia="Times New Roman" w:hAnsi="Times New Roman" w:cs="Times New Roman"/>
          <w:color w:val="auto"/>
          <w:kern w:val="0"/>
          <w:sz w:val="24"/>
          <w:szCs w:val="24"/>
          <w:lang w:eastAsia="ru-RU" w:bidi="ru-RU"/>
        </w:rPr>
        <w:t>обучающихся</w:t>
      </w:r>
      <w:proofErr w:type="gramEnd"/>
      <w:r w:rsidRPr="00F0668F">
        <w:rPr>
          <w:rFonts w:ascii="Times New Roman" w:eastAsia="Times New Roman" w:hAnsi="Times New Roman" w:cs="Times New Roman"/>
          <w:color w:val="auto"/>
          <w:kern w:val="0"/>
          <w:sz w:val="24"/>
          <w:szCs w:val="24"/>
          <w:lang w:eastAsia="ru-RU" w:bidi="ru-RU"/>
        </w:rPr>
        <w:t xml:space="preserve"> с умственной отсталостью (интеллектуальными нарушениями). </w:t>
      </w:r>
      <w:proofErr w:type="gramStart"/>
      <w:r w:rsidRPr="00F0668F">
        <w:rPr>
          <w:rFonts w:ascii="Times New Roman" w:eastAsia="Times New Roman" w:hAnsi="Times New Roman" w:cs="Times New Roman"/>
          <w:color w:val="auto"/>
          <w:kern w:val="0"/>
          <w:sz w:val="24"/>
          <w:szCs w:val="24"/>
          <w:lang w:eastAsia="ru-RU" w:bidi="ru-RU"/>
        </w:rPr>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F0668F" w:rsidRPr="00F0668F" w:rsidRDefault="00F0668F" w:rsidP="008C7EF7">
      <w:pPr>
        <w:widowControl w:val="0"/>
        <w:numPr>
          <w:ilvl w:val="2"/>
          <w:numId w:val="36"/>
        </w:numPr>
        <w:tabs>
          <w:tab w:val="left" w:pos="1637"/>
        </w:tabs>
        <w:suppressAutoHyphens w:val="0"/>
        <w:autoSpaceDE w:val="0"/>
        <w:autoSpaceDN w:val="0"/>
        <w:spacing w:before="9" w:after="0" w:line="240" w:lineRule="auto"/>
        <w:ind w:right="1574" w:hanging="2209"/>
        <w:outlineLvl w:val="0"/>
        <w:rPr>
          <w:rFonts w:ascii="Times New Roman" w:eastAsia="Times New Roman" w:hAnsi="Times New Roman" w:cs="Times New Roman"/>
          <w:b/>
          <w:bCs/>
          <w:color w:val="auto"/>
          <w:kern w:val="0"/>
          <w:sz w:val="24"/>
          <w:szCs w:val="24"/>
          <w:lang w:eastAsia="ru-RU" w:bidi="ru-RU"/>
        </w:rPr>
      </w:pPr>
      <w:r w:rsidRPr="00F0668F">
        <w:rPr>
          <w:rFonts w:ascii="Times New Roman" w:eastAsia="Times New Roman" w:hAnsi="Times New Roman" w:cs="Times New Roman"/>
          <w:b/>
          <w:bCs/>
          <w:color w:val="auto"/>
          <w:kern w:val="0"/>
          <w:sz w:val="24"/>
          <w:szCs w:val="24"/>
          <w:lang w:eastAsia="ru-RU" w:bidi="ru-RU"/>
        </w:rPr>
        <w:t>Кадровые</w:t>
      </w:r>
      <w:r w:rsidRPr="00F0668F">
        <w:rPr>
          <w:rFonts w:ascii="Times New Roman" w:eastAsia="Times New Roman" w:hAnsi="Times New Roman" w:cs="Times New Roman"/>
          <w:b/>
          <w:bCs/>
          <w:color w:val="auto"/>
          <w:spacing w:val="-27"/>
          <w:kern w:val="0"/>
          <w:sz w:val="24"/>
          <w:szCs w:val="24"/>
          <w:lang w:eastAsia="ru-RU" w:bidi="ru-RU"/>
        </w:rPr>
        <w:t xml:space="preserve"> </w:t>
      </w:r>
      <w:r w:rsidRPr="00F0668F">
        <w:rPr>
          <w:rFonts w:ascii="Times New Roman" w:eastAsia="Times New Roman" w:hAnsi="Times New Roman" w:cs="Times New Roman"/>
          <w:b/>
          <w:bCs/>
          <w:color w:val="auto"/>
          <w:kern w:val="0"/>
          <w:sz w:val="24"/>
          <w:szCs w:val="24"/>
          <w:lang w:eastAsia="ru-RU" w:bidi="ru-RU"/>
        </w:rPr>
        <w:t>условия</w:t>
      </w:r>
      <w:r w:rsidRPr="00F0668F">
        <w:rPr>
          <w:rFonts w:ascii="Times New Roman" w:eastAsia="Times New Roman" w:hAnsi="Times New Roman" w:cs="Times New Roman"/>
          <w:b/>
          <w:bCs/>
          <w:color w:val="auto"/>
          <w:spacing w:val="-28"/>
          <w:kern w:val="0"/>
          <w:sz w:val="24"/>
          <w:szCs w:val="24"/>
          <w:lang w:eastAsia="ru-RU" w:bidi="ru-RU"/>
        </w:rPr>
        <w:t xml:space="preserve"> </w:t>
      </w:r>
      <w:r w:rsidRPr="00F0668F">
        <w:rPr>
          <w:rFonts w:ascii="Times New Roman" w:eastAsia="Times New Roman" w:hAnsi="Times New Roman" w:cs="Times New Roman"/>
          <w:b/>
          <w:bCs/>
          <w:color w:val="auto"/>
          <w:kern w:val="0"/>
          <w:sz w:val="24"/>
          <w:szCs w:val="24"/>
          <w:lang w:eastAsia="ru-RU" w:bidi="ru-RU"/>
        </w:rPr>
        <w:t>реализации</w:t>
      </w:r>
      <w:r w:rsidRPr="00F0668F">
        <w:rPr>
          <w:rFonts w:ascii="Times New Roman" w:eastAsia="Times New Roman" w:hAnsi="Times New Roman" w:cs="Times New Roman"/>
          <w:b/>
          <w:bCs/>
          <w:color w:val="auto"/>
          <w:spacing w:val="9"/>
          <w:kern w:val="0"/>
          <w:sz w:val="24"/>
          <w:szCs w:val="24"/>
          <w:lang w:eastAsia="ru-RU" w:bidi="ru-RU"/>
        </w:rPr>
        <w:t xml:space="preserve"> </w:t>
      </w:r>
      <w:r w:rsidRPr="00F0668F">
        <w:rPr>
          <w:rFonts w:ascii="Times New Roman" w:eastAsia="Times New Roman" w:hAnsi="Times New Roman" w:cs="Times New Roman"/>
          <w:b/>
          <w:bCs/>
          <w:color w:val="auto"/>
          <w:kern w:val="0"/>
          <w:sz w:val="24"/>
          <w:szCs w:val="24"/>
          <w:lang w:eastAsia="ru-RU" w:bidi="ru-RU"/>
        </w:rPr>
        <w:t>адаптированной</w:t>
      </w:r>
      <w:r w:rsidRPr="00F0668F">
        <w:rPr>
          <w:rFonts w:ascii="Times New Roman" w:eastAsia="Times New Roman" w:hAnsi="Times New Roman" w:cs="Times New Roman"/>
          <w:b/>
          <w:bCs/>
          <w:color w:val="auto"/>
          <w:spacing w:val="-32"/>
          <w:kern w:val="0"/>
          <w:sz w:val="24"/>
          <w:szCs w:val="24"/>
          <w:lang w:eastAsia="ru-RU" w:bidi="ru-RU"/>
        </w:rPr>
        <w:t xml:space="preserve"> </w:t>
      </w:r>
      <w:r w:rsidRPr="00F0668F">
        <w:rPr>
          <w:rFonts w:ascii="Times New Roman" w:eastAsia="Times New Roman" w:hAnsi="Times New Roman" w:cs="Times New Roman"/>
          <w:b/>
          <w:bCs/>
          <w:color w:val="auto"/>
          <w:kern w:val="0"/>
          <w:sz w:val="24"/>
          <w:szCs w:val="24"/>
          <w:lang w:eastAsia="ru-RU" w:bidi="ru-RU"/>
        </w:rPr>
        <w:t>основной общеобразовательной</w:t>
      </w:r>
      <w:r w:rsidRPr="00F0668F">
        <w:rPr>
          <w:rFonts w:ascii="Times New Roman" w:eastAsia="Times New Roman" w:hAnsi="Times New Roman" w:cs="Times New Roman"/>
          <w:b/>
          <w:bCs/>
          <w:color w:val="auto"/>
          <w:spacing w:val="-28"/>
          <w:kern w:val="0"/>
          <w:sz w:val="24"/>
          <w:szCs w:val="24"/>
          <w:lang w:eastAsia="ru-RU" w:bidi="ru-RU"/>
        </w:rPr>
        <w:t xml:space="preserve"> </w:t>
      </w:r>
      <w:r w:rsidRPr="00F0668F">
        <w:rPr>
          <w:rFonts w:ascii="Times New Roman" w:eastAsia="Times New Roman" w:hAnsi="Times New Roman" w:cs="Times New Roman"/>
          <w:b/>
          <w:bCs/>
          <w:color w:val="auto"/>
          <w:kern w:val="0"/>
          <w:sz w:val="24"/>
          <w:szCs w:val="24"/>
          <w:lang w:eastAsia="ru-RU" w:bidi="ru-RU"/>
        </w:rPr>
        <w:t>программы</w:t>
      </w:r>
    </w:p>
    <w:p w:rsidR="00F0668F" w:rsidRPr="00F0668F" w:rsidRDefault="00F0668F" w:rsidP="00F0668F">
      <w:pPr>
        <w:widowControl w:val="0"/>
        <w:suppressAutoHyphens w:val="0"/>
        <w:autoSpaceDE w:val="0"/>
        <w:autoSpaceDN w:val="0"/>
        <w:spacing w:after="0" w:line="240" w:lineRule="auto"/>
        <w:ind w:right="634"/>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spacing w:val="-3"/>
          <w:kern w:val="0"/>
          <w:sz w:val="24"/>
          <w:szCs w:val="24"/>
          <w:lang w:eastAsia="ru-RU" w:bidi="ru-RU"/>
        </w:rPr>
        <w:t xml:space="preserve">Кадровые </w:t>
      </w:r>
      <w:r w:rsidRPr="00F0668F">
        <w:rPr>
          <w:rFonts w:ascii="Times New Roman" w:eastAsia="Times New Roman" w:hAnsi="Times New Roman" w:cs="Times New Roman"/>
          <w:color w:val="auto"/>
          <w:kern w:val="0"/>
          <w:sz w:val="24"/>
          <w:szCs w:val="24"/>
          <w:lang w:eastAsia="ru-RU" w:bidi="ru-RU"/>
        </w:rPr>
        <w:t>условия реализации адаптированной</w:t>
      </w:r>
      <w:r w:rsidRPr="00F0668F">
        <w:rPr>
          <w:rFonts w:ascii="Times New Roman" w:eastAsia="Times New Roman" w:hAnsi="Times New Roman" w:cs="Times New Roman"/>
          <w:color w:val="auto"/>
          <w:spacing w:val="70"/>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основной</w:t>
      </w:r>
      <w:r w:rsidRPr="00F0668F">
        <w:rPr>
          <w:rFonts w:ascii="Times New Roman" w:eastAsia="Times New Roman" w:hAnsi="Times New Roman" w:cs="Times New Roman"/>
          <w:color w:val="auto"/>
          <w:spacing w:val="70"/>
          <w:kern w:val="0"/>
          <w:sz w:val="24"/>
          <w:szCs w:val="24"/>
          <w:lang w:eastAsia="ru-RU" w:bidi="ru-RU"/>
        </w:rPr>
        <w:t xml:space="preserve"> </w:t>
      </w:r>
      <w:r w:rsidRPr="00F0668F">
        <w:rPr>
          <w:rFonts w:ascii="Times New Roman" w:eastAsia="Times New Roman" w:hAnsi="Times New Roman" w:cs="Times New Roman"/>
          <w:color w:val="auto"/>
          <w:spacing w:val="-3"/>
          <w:kern w:val="0"/>
          <w:sz w:val="24"/>
          <w:szCs w:val="24"/>
          <w:lang w:eastAsia="ru-RU" w:bidi="ru-RU"/>
        </w:rPr>
        <w:t xml:space="preserve">образовательной </w:t>
      </w:r>
      <w:r w:rsidRPr="00F0668F">
        <w:rPr>
          <w:rFonts w:ascii="Times New Roman" w:eastAsia="Times New Roman" w:hAnsi="Times New Roman" w:cs="Times New Roman"/>
          <w:color w:val="auto"/>
          <w:kern w:val="0"/>
          <w:sz w:val="24"/>
          <w:szCs w:val="24"/>
          <w:lang w:eastAsia="ru-RU" w:bidi="ru-RU"/>
        </w:rPr>
        <w:t xml:space="preserve">программы </w:t>
      </w:r>
      <w:r w:rsidRPr="00F0668F">
        <w:rPr>
          <w:rFonts w:ascii="Times New Roman" w:eastAsia="Times New Roman" w:hAnsi="Times New Roman" w:cs="Times New Roman"/>
          <w:color w:val="auto"/>
          <w:spacing w:val="-3"/>
          <w:kern w:val="0"/>
          <w:sz w:val="24"/>
          <w:szCs w:val="24"/>
          <w:lang w:eastAsia="ru-RU" w:bidi="ru-RU"/>
        </w:rPr>
        <w:t xml:space="preserve">общего </w:t>
      </w:r>
      <w:r w:rsidRPr="00F0668F">
        <w:rPr>
          <w:rFonts w:ascii="Times New Roman" w:eastAsia="Times New Roman" w:hAnsi="Times New Roman" w:cs="Times New Roman"/>
          <w:color w:val="auto"/>
          <w:kern w:val="0"/>
          <w:sz w:val="24"/>
          <w:szCs w:val="24"/>
          <w:lang w:eastAsia="ru-RU" w:bidi="ru-RU"/>
        </w:rPr>
        <w:t xml:space="preserve">образования </w:t>
      </w:r>
      <w:proofErr w:type="gramStart"/>
      <w:r w:rsidRPr="00F0668F">
        <w:rPr>
          <w:rFonts w:ascii="Times New Roman" w:eastAsia="Times New Roman" w:hAnsi="Times New Roman" w:cs="Times New Roman"/>
          <w:color w:val="auto"/>
          <w:spacing w:val="-3"/>
          <w:kern w:val="0"/>
          <w:sz w:val="24"/>
          <w:szCs w:val="24"/>
          <w:lang w:eastAsia="ru-RU" w:bidi="ru-RU"/>
        </w:rPr>
        <w:t>обучающихся</w:t>
      </w:r>
      <w:proofErr w:type="gramEnd"/>
      <w:r w:rsidRPr="00F0668F">
        <w:rPr>
          <w:rFonts w:ascii="Times New Roman" w:eastAsia="Times New Roman" w:hAnsi="Times New Roman" w:cs="Times New Roman"/>
          <w:color w:val="auto"/>
          <w:spacing w:val="-3"/>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с умственной отсталостью</w:t>
      </w:r>
      <w:r w:rsidRPr="00F0668F">
        <w:rPr>
          <w:rFonts w:ascii="Times New Roman" w:eastAsia="Times New Roman" w:hAnsi="Times New Roman" w:cs="Times New Roman"/>
          <w:color w:val="auto"/>
          <w:spacing w:val="-26"/>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предусматривают</w:t>
      </w:r>
      <w:r w:rsidRPr="00F0668F">
        <w:rPr>
          <w:rFonts w:ascii="Times New Roman" w:eastAsia="Times New Roman" w:hAnsi="Times New Roman" w:cs="Times New Roman"/>
          <w:color w:val="auto"/>
          <w:spacing w:val="-20"/>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следующие</w:t>
      </w:r>
      <w:r w:rsidRPr="00F0668F">
        <w:rPr>
          <w:rFonts w:ascii="Times New Roman" w:eastAsia="Times New Roman" w:hAnsi="Times New Roman" w:cs="Times New Roman"/>
          <w:color w:val="auto"/>
          <w:spacing w:val="-25"/>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требования.</w:t>
      </w:r>
    </w:p>
    <w:p w:rsidR="00F0668F" w:rsidRPr="00F0668F" w:rsidRDefault="00F0668F" w:rsidP="00F0668F">
      <w:pPr>
        <w:widowControl w:val="0"/>
        <w:suppressAutoHyphens w:val="0"/>
        <w:autoSpaceDE w:val="0"/>
        <w:autoSpaceDN w:val="0"/>
        <w:spacing w:after="0" w:line="240" w:lineRule="auto"/>
        <w:ind w:right="638"/>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В реализации </w:t>
      </w:r>
      <w:r w:rsidRPr="00F0668F">
        <w:rPr>
          <w:rFonts w:ascii="Times New Roman" w:eastAsia="Times New Roman" w:hAnsi="Times New Roman" w:cs="Times New Roman"/>
          <w:color w:val="auto"/>
          <w:spacing w:val="-6"/>
          <w:kern w:val="0"/>
          <w:sz w:val="24"/>
          <w:szCs w:val="24"/>
          <w:lang w:eastAsia="ru-RU" w:bidi="ru-RU"/>
        </w:rPr>
        <w:t xml:space="preserve">АООП </w:t>
      </w:r>
      <w:r w:rsidRPr="00F0668F">
        <w:rPr>
          <w:rFonts w:ascii="Times New Roman" w:eastAsia="Times New Roman" w:hAnsi="Times New Roman" w:cs="Times New Roman"/>
          <w:color w:val="auto"/>
          <w:spacing w:val="-3"/>
          <w:kern w:val="0"/>
          <w:sz w:val="24"/>
          <w:szCs w:val="24"/>
          <w:lang w:eastAsia="ru-RU" w:bidi="ru-RU"/>
        </w:rPr>
        <w:t xml:space="preserve">участвуют руководящие, </w:t>
      </w:r>
      <w:r w:rsidRPr="00F0668F">
        <w:rPr>
          <w:rFonts w:ascii="Times New Roman" w:eastAsia="Times New Roman" w:hAnsi="Times New Roman" w:cs="Times New Roman"/>
          <w:color w:val="auto"/>
          <w:kern w:val="0"/>
          <w:sz w:val="24"/>
          <w:szCs w:val="24"/>
          <w:lang w:eastAsia="ru-RU" w:bidi="ru-RU"/>
        </w:rPr>
        <w:t xml:space="preserve">педагогические и иные работники, имеющие </w:t>
      </w:r>
      <w:r w:rsidRPr="00F0668F">
        <w:rPr>
          <w:rFonts w:ascii="Times New Roman" w:eastAsia="Times New Roman" w:hAnsi="Times New Roman" w:cs="Times New Roman"/>
          <w:color w:val="auto"/>
          <w:spacing w:val="-4"/>
          <w:kern w:val="0"/>
          <w:sz w:val="24"/>
          <w:szCs w:val="24"/>
          <w:lang w:eastAsia="ru-RU" w:bidi="ru-RU"/>
        </w:rPr>
        <w:t xml:space="preserve">необходимый </w:t>
      </w:r>
      <w:r w:rsidRPr="00F0668F">
        <w:rPr>
          <w:rFonts w:ascii="Times New Roman" w:eastAsia="Times New Roman" w:hAnsi="Times New Roman" w:cs="Times New Roman"/>
          <w:color w:val="auto"/>
          <w:kern w:val="0"/>
          <w:sz w:val="24"/>
          <w:szCs w:val="24"/>
          <w:lang w:eastAsia="ru-RU" w:bidi="ru-RU"/>
        </w:rPr>
        <w:t xml:space="preserve">уровень образования и квалификации для каждой занимаемой должности, </w:t>
      </w:r>
      <w:r w:rsidRPr="00F0668F">
        <w:rPr>
          <w:rFonts w:ascii="Times New Roman" w:eastAsia="Times New Roman" w:hAnsi="Times New Roman" w:cs="Times New Roman"/>
          <w:color w:val="auto"/>
          <w:spacing w:val="-4"/>
          <w:kern w:val="0"/>
          <w:sz w:val="24"/>
          <w:szCs w:val="24"/>
          <w:lang w:eastAsia="ru-RU" w:bidi="ru-RU"/>
        </w:rPr>
        <w:t>который</w:t>
      </w:r>
      <w:r w:rsidRPr="00F0668F">
        <w:rPr>
          <w:rFonts w:ascii="Times New Roman" w:eastAsia="Times New Roman" w:hAnsi="Times New Roman" w:cs="Times New Roman"/>
          <w:color w:val="auto"/>
          <w:spacing w:val="62"/>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 xml:space="preserve">должен соответствовать квалификационным требованиям, указанным в квалификационных справочниках и профессиональных стандартах, с </w:t>
      </w:r>
      <w:r w:rsidRPr="00F0668F">
        <w:rPr>
          <w:rFonts w:ascii="Times New Roman" w:eastAsia="Times New Roman" w:hAnsi="Times New Roman" w:cs="Times New Roman"/>
          <w:color w:val="auto"/>
          <w:spacing w:val="-3"/>
          <w:kern w:val="0"/>
          <w:sz w:val="24"/>
          <w:szCs w:val="24"/>
          <w:lang w:eastAsia="ru-RU" w:bidi="ru-RU"/>
        </w:rPr>
        <w:t xml:space="preserve">учетом </w:t>
      </w:r>
      <w:r w:rsidRPr="00F0668F">
        <w:rPr>
          <w:rFonts w:ascii="Times New Roman" w:eastAsia="Times New Roman" w:hAnsi="Times New Roman" w:cs="Times New Roman"/>
          <w:color w:val="auto"/>
          <w:kern w:val="0"/>
          <w:sz w:val="24"/>
          <w:szCs w:val="24"/>
          <w:lang w:eastAsia="ru-RU" w:bidi="ru-RU"/>
        </w:rPr>
        <w:t xml:space="preserve">особых образовательных потребностей разных групп </w:t>
      </w:r>
      <w:r w:rsidRPr="00F0668F">
        <w:rPr>
          <w:rFonts w:ascii="Times New Roman" w:eastAsia="Times New Roman" w:hAnsi="Times New Roman" w:cs="Times New Roman"/>
          <w:color w:val="auto"/>
          <w:spacing w:val="-3"/>
          <w:kern w:val="0"/>
          <w:sz w:val="24"/>
          <w:szCs w:val="24"/>
          <w:lang w:eastAsia="ru-RU" w:bidi="ru-RU"/>
        </w:rPr>
        <w:t xml:space="preserve">обучающихся </w:t>
      </w:r>
      <w:r w:rsidRPr="00F0668F">
        <w:rPr>
          <w:rFonts w:ascii="Times New Roman" w:eastAsia="Times New Roman" w:hAnsi="Times New Roman" w:cs="Times New Roman"/>
          <w:color w:val="auto"/>
          <w:kern w:val="0"/>
          <w:sz w:val="24"/>
          <w:szCs w:val="24"/>
          <w:lang w:eastAsia="ru-RU" w:bidi="ru-RU"/>
        </w:rPr>
        <w:t>с умственной отсталостью (интеллектуальными нарушениями).</w:t>
      </w:r>
    </w:p>
    <w:p w:rsidR="00F0668F" w:rsidRPr="00F0668F" w:rsidRDefault="00F0668F" w:rsidP="00F0668F">
      <w:pPr>
        <w:widowControl w:val="0"/>
        <w:suppressAutoHyphens w:val="0"/>
        <w:autoSpaceDE w:val="0"/>
        <w:autoSpaceDN w:val="0"/>
        <w:spacing w:before="1" w:after="0" w:line="240" w:lineRule="auto"/>
        <w:ind w:right="634"/>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Кадровое обеспечение образовательной организации, реализующей вариант 2 АООП для обучающихся с умственной отсталостью, предполагает</w:t>
      </w:r>
      <w:r>
        <w:rPr>
          <w:rFonts w:ascii="Times New Roman" w:eastAsia="Times New Roman" w:hAnsi="Times New Roman" w:cs="Times New Roman"/>
          <w:color w:val="auto"/>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 xml:space="preserve">междисциплинарный состав специалистов </w:t>
      </w:r>
      <w:r w:rsidRPr="00F0668F">
        <w:rPr>
          <w:rFonts w:ascii="Times New Roman" w:eastAsia="Times New Roman" w:hAnsi="Times New Roman" w:cs="Times New Roman"/>
          <w:color w:val="auto"/>
          <w:spacing w:val="-3"/>
          <w:kern w:val="0"/>
          <w:sz w:val="24"/>
          <w:szCs w:val="24"/>
          <w:lang w:eastAsia="ru-RU" w:bidi="ru-RU"/>
        </w:rPr>
        <w:t xml:space="preserve">(педагогические </w:t>
      </w:r>
      <w:r w:rsidRPr="00F0668F">
        <w:rPr>
          <w:rFonts w:ascii="Times New Roman" w:eastAsia="Times New Roman" w:hAnsi="Times New Roman" w:cs="Times New Roman"/>
          <w:color w:val="auto"/>
          <w:kern w:val="0"/>
          <w:sz w:val="24"/>
          <w:szCs w:val="24"/>
          <w:lang w:eastAsia="ru-RU" w:bidi="ru-RU"/>
        </w:rPr>
        <w:t xml:space="preserve">и медицинские), </w:t>
      </w:r>
      <w:r w:rsidRPr="00F0668F">
        <w:rPr>
          <w:rFonts w:ascii="Times New Roman" w:eastAsia="Times New Roman" w:hAnsi="Times New Roman" w:cs="Times New Roman"/>
          <w:color w:val="auto"/>
          <w:spacing w:val="-3"/>
          <w:kern w:val="0"/>
          <w:sz w:val="24"/>
          <w:szCs w:val="24"/>
          <w:lang w:eastAsia="ru-RU" w:bidi="ru-RU"/>
        </w:rPr>
        <w:t xml:space="preserve">компетентных </w:t>
      </w:r>
      <w:r w:rsidRPr="00F0668F">
        <w:rPr>
          <w:rFonts w:ascii="Times New Roman" w:eastAsia="Times New Roman" w:hAnsi="Times New Roman" w:cs="Times New Roman"/>
          <w:color w:val="auto"/>
          <w:kern w:val="0"/>
          <w:sz w:val="24"/>
          <w:szCs w:val="24"/>
          <w:lang w:eastAsia="ru-RU" w:bidi="ru-RU"/>
        </w:rPr>
        <w:t xml:space="preserve">в понимании особых </w:t>
      </w:r>
      <w:r w:rsidRPr="00F0668F">
        <w:rPr>
          <w:rFonts w:ascii="Times New Roman" w:eastAsia="Times New Roman" w:hAnsi="Times New Roman" w:cs="Times New Roman"/>
          <w:color w:val="auto"/>
          <w:spacing w:val="-3"/>
          <w:kern w:val="0"/>
          <w:sz w:val="24"/>
          <w:szCs w:val="24"/>
          <w:lang w:eastAsia="ru-RU" w:bidi="ru-RU"/>
        </w:rPr>
        <w:t xml:space="preserve">образовательных </w:t>
      </w:r>
      <w:r w:rsidRPr="00F0668F">
        <w:rPr>
          <w:rFonts w:ascii="Times New Roman" w:eastAsia="Times New Roman" w:hAnsi="Times New Roman" w:cs="Times New Roman"/>
          <w:color w:val="auto"/>
          <w:kern w:val="0"/>
          <w:sz w:val="24"/>
          <w:szCs w:val="24"/>
          <w:lang w:eastAsia="ru-RU" w:bidi="ru-RU"/>
        </w:rPr>
        <w:t xml:space="preserve">потребностей обучающихся, </w:t>
      </w:r>
      <w:r w:rsidRPr="00F0668F">
        <w:rPr>
          <w:rFonts w:ascii="Times New Roman" w:eastAsia="Times New Roman" w:hAnsi="Times New Roman" w:cs="Times New Roman"/>
          <w:color w:val="auto"/>
          <w:spacing w:val="-4"/>
          <w:kern w:val="0"/>
          <w:sz w:val="24"/>
          <w:szCs w:val="24"/>
          <w:lang w:eastAsia="ru-RU" w:bidi="ru-RU"/>
        </w:rPr>
        <w:t>которые</w:t>
      </w:r>
      <w:r w:rsidRPr="00F0668F">
        <w:rPr>
          <w:rFonts w:ascii="Times New Roman" w:eastAsia="Times New Roman" w:hAnsi="Times New Roman" w:cs="Times New Roman"/>
          <w:color w:val="auto"/>
          <w:spacing w:val="62"/>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 xml:space="preserve">в состоянии </w:t>
      </w:r>
      <w:r w:rsidRPr="00F0668F">
        <w:rPr>
          <w:rFonts w:ascii="Times New Roman" w:eastAsia="Times New Roman" w:hAnsi="Times New Roman" w:cs="Times New Roman"/>
          <w:color w:val="auto"/>
          <w:spacing w:val="-3"/>
          <w:kern w:val="0"/>
          <w:sz w:val="24"/>
          <w:szCs w:val="24"/>
          <w:lang w:eastAsia="ru-RU" w:bidi="ru-RU"/>
        </w:rPr>
        <w:t xml:space="preserve">обеспечить </w:t>
      </w:r>
      <w:r w:rsidRPr="00F0668F">
        <w:rPr>
          <w:rFonts w:ascii="Times New Roman" w:eastAsia="Times New Roman" w:hAnsi="Times New Roman" w:cs="Times New Roman"/>
          <w:color w:val="auto"/>
          <w:kern w:val="0"/>
          <w:sz w:val="24"/>
          <w:szCs w:val="24"/>
          <w:lang w:eastAsia="ru-RU" w:bidi="ru-RU"/>
        </w:rPr>
        <w:t xml:space="preserve">систематическую </w:t>
      </w:r>
      <w:r w:rsidRPr="00F0668F">
        <w:rPr>
          <w:rFonts w:ascii="Times New Roman" w:eastAsia="Times New Roman" w:hAnsi="Times New Roman" w:cs="Times New Roman"/>
          <w:color w:val="auto"/>
          <w:spacing w:val="-3"/>
          <w:kern w:val="0"/>
          <w:sz w:val="24"/>
          <w:szCs w:val="24"/>
          <w:lang w:eastAsia="ru-RU" w:bidi="ru-RU"/>
        </w:rPr>
        <w:t xml:space="preserve">медицинскую, психолого-педагогическую, </w:t>
      </w:r>
      <w:r w:rsidRPr="00F0668F">
        <w:rPr>
          <w:rFonts w:ascii="Times New Roman" w:eastAsia="Times New Roman" w:hAnsi="Times New Roman" w:cs="Times New Roman"/>
          <w:color w:val="auto"/>
          <w:kern w:val="0"/>
          <w:sz w:val="24"/>
          <w:szCs w:val="24"/>
          <w:lang w:eastAsia="ru-RU" w:bidi="ru-RU"/>
        </w:rPr>
        <w:t xml:space="preserve">социальную </w:t>
      </w:r>
      <w:r w:rsidRPr="00F0668F">
        <w:rPr>
          <w:rFonts w:ascii="Times New Roman" w:eastAsia="Times New Roman" w:hAnsi="Times New Roman" w:cs="Times New Roman"/>
          <w:color w:val="auto"/>
          <w:spacing w:val="-6"/>
          <w:kern w:val="0"/>
          <w:sz w:val="24"/>
          <w:szCs w:val="24"/>
          <w:lang w:eastAsia="ru-RU" w:bidi="ru-RU"/>
        </w:rPr>
        <w:t>поддержку.</w:t>
      </w:r>
    </w:p>
    <w:p w:rsidR="00F0668F" w:rsidRPr="00F0668F" w:rsidRDefault="00F0668F" w:rsidP="00F0668F">
      <w:pPr>
        <w:widowControl w:val="0"/>
        <w:suppressAutoHyphens w:val="0"/>
        <w:autoSpaceDE w:val="0"/>
        <w:autoSpaceDN w:val="0"/>
        <w:spacing w:before="1" w:after="0" w:line="240" w:lineRule="auto"/>
        <w:ind w:right="637"/>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В реализации АООП принимают участие работники организации, осуществляющие финансовую, хозяйственную деятельность, охрану жизни и здоровья обучающихся,  информационную поддержку АООП</w:t>
      </w:r>
      <w:proofErr w:type="gramStart"/>
      <w:r w:rsidRPr="00F0668F">
        <w:rPr>
          <w:rFonts w:ascii="Times New Roman" w:eastAsia="Times New Roman" w:hAnsi="Times New Roman" w:cs="Times New Roman"/>
          <w:color w:val="auto"/>
          <w:kern w:val="0"/>
          <w:sz w:val="24"/>
          <w:szCs w:val="24"/>
          <w:lang w:eastAsia="ru-RU" w:bidi="ru-RU"/>
        </w:rPr>
        <w:t xml:space="preserve"> .</w:t>
      </w:r>
      <w:proofErr w:type="gramEnd"/>
      <w:r w:rsidRPr="00F0668F">
        <w:rPr>
          <w:rFonts w:ascii="Times New Roman" w:eastAsia="Times New Roman" w:hAnsi="Times New Roman" w:cs="Times New Roman"/>
          <w:color w:val="auto"/>
          <w:kern w:val="0"/>
          <w:sz w:val="24"/>
          <w:szCs w:val="24"/>
          <w:lang w:eastAsia="ru-RU" w:bidi="ru-RU"/>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современных образовательных технологий обучения и воспитания.</w:t>
      </w:r>
    </w:p>
    <w:p w:rsidR="00F0668F" w:rsidRPr="00F0668F" w:rsidRDefault="00F0668F" w:rsidP="00F0668F">
      <w:pPr>
        <w:widowControl w:val="0"/>
        <w:suppressAutoHyphens w:val="0"/>
        <w:autoSpaceDE w:val="0"/>
        <w:autoSpaceDN w:val="0"/>
        <w:spacing w:before="1" w:after="0" w:line="240" w:lineRule="auto"/>
        <w:ind w:right="636"/>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Администрацией организации предусмотрены учебные занятия на </w:t>
      </w:r>
      <w:r w:rsidRPr="00F0668F">
        <w:rPr>
          <w:rFonts w:ascii="Times New Roman" w:eastAsia="Times New Roman" w:hAnsi="Times New Roman" w:cs="Times New Roman"/>
          <w:color w:val="auto"/>
          <w:spacing w:val="-9"/>
          <w:kern w:val="0"/>
          <w:sz w:val="24"/>
          <w:szCs w:val="24"/>
          <w:lang w:eastAsia="ru-RU" w:bidi="ru-RU"/>
        </w:rPr>
        <w:t xml:space="preserve">дому, </w:t>
      </w:r>
      <w:r w:rsidRPr="00F0668F">
        <w:rPr>
          <w:rFonts w:ascii="Times New Roman" w:eastAsia="Times New Roman" w:hAnsi="Times New Roman" w:cs="Times New Roman"/>
          <w:color w:val="auto"/>
          <w:spacing w:val="-5"/>
          <w:kern w:val="0"/>
          <w:sz w:val="24"/>
          <w:szCs w:val="24"/>
          <w:lang w:eastAsia="ru-RU" w:bidi="ru-RU"/>
        </w:rPr>
        <w:t xml:space="preserve">консультирования </w:t>
      </w:r>
      <w:r w:rsidRPr="00F0668F">
        <w:rPr>
          <w:rFonts w:ascii="Times New Roman" w:eastAsia="Times New Roman" w:hAnsi="Times New Roman" w:cs="Times New Roman"/>
          <w:color w:val="auto"/>
          <w:spacing w:val="-3"/>
          <w:kern w:val="0"/>
          <w:sz w:val="24"/>
          <w:szCs w:val="24"/>
          <w:lang w:eastAsia="ru-RU" w:bidi="ru-RU"/>
        </w:rPr>
        <w:t xml:space="preserve">родителей </w:t>
      </w:r>
      <w:r w:rsidRPr="00F0668F">
        <w:rPr>
          <w:rFonts w:ascii="Times New Roman" w:eastAsia="Times New Roman" w:hAnsi="Times New Roman" w:cs="Times New Roman"/>
          <w:color w:val="auto"/>
          <w:spacing w:val="-4"/>
          <w:kern w:val="0"/>
          <w:sz w:val="24"/>
          <w:szCs w:val="24"/>
          <w:lang w:eastAsia="ru-RU" w:bidi="ru-RU"/>
        </w:rPr>
        <w:t xml:space="preserve">(законных </w:t>
      </w:r>
      <w:r w:rsidRPr="00F0668F">
        <w:rPr>
          <w:rFonts w:ascii="Times New Roman" w:eastAsia="Times New Roman" w:hAnsi="Times New Roman" w:cs="Times New Roman"/>
          <w:color w:val="auto"/>
          <w:kern w:val="0"/>
          <w:sz w:val="24"/>
          <w:szCs w:val="24"/>
          <w:lang w:eastAsia="ru-RU" w:bidi="ru-RU"/>
        </w:rPr>
        <w:t xml:space="preserve">представителей) </w:t>
      </w:r>
      <w:r w:rsidRPr="00F0668F">
        <w:rPr>
          <w:rFonts w:ascii="Times New Roman" w:eastAsia="Times New Roman" w:hAnsi="Times New Roman" w:cs="Times New Roman"/>
          <w:color w:val="auto"/>
          <w:spacing w:val="-4"/>
          <w:kern w:val="0"/>
          <w:sz w:val="24"/>
          <w:szCs w:val="24"/>
          <w:lang w:eastAsia="ru-RU" w:bidi="ru-RU"/>
        </w:rPr>
        <w:t xml:space="preserve">обучающихся, </w:t>
      </w:r>
      <w:r w:rsidRPr="00F0668F">
        <w:rPr>
          <w:rFonts w:ascii="Times New Roman" w:eastAsia="Times New Roman" w:hAnsi="Times New Roman" w:cs="Times New Roman"/>
          <w:color w:val="auto"/>
          <w:spacing w:val="-5"/>
          <w:kern w:val="0"/>
          <w:sz w:val="24"/>
          <w:szCs w:val="24"/>
          <w:lang w:eastAsia="ru-RU" w:bidi="ru-RU"/>
        </w:rPr>
        <w:t xml:space="preserve">которые </w:t>
      </w:r>
      <w:r w:rsidRPr="00F0668F">
        <w:rPr>
          <w:rFonts w:ascii="Times New Roman" w:eastAsia="Times New Roman" w:hAnsi="Times New Roman" w:cs="Times New Roman"/>
          <w:color w:val="auto"/>
          <w:kern w:val="0"/>
          <w:sz w:val="24"/>
          <w:szCs w:val="24"/>
          <w:lang w:eastAsia="ru-RU" w:bidi="ru-RU"/>
        </w:rPr>
        <w:t xml:space="preserve">по состоянию </w:t>
      </w:r>
      <w:r w:rsidRPr="00F0668F">
        <w:rPr>
          <w:rFonts w:ascii="Times New Roman" w:eastAsia="Times New Roman" w:hAnsi="Times New Roman" w:cs="Times New Roman"/>
          <w:color w:val="auto"/>
          <w:spacing w:val="-3"/>
          <w:kern w:val="0"/>
          <w:sz w:val="24"/>
          <w:szCs w:val="24"/>
          <w:lang w:eastAsia="ru-RU" w:bidi="ru-RU"/>
        </w:rPr>
        <w:t xml:space="preserve">здоровья </w:t>
      </w:r>
      <w:r w:rsidRPr="00F0668F">
        <w:rPr>
          <w:rFonts w:ascii="Times New Roman" w:eastAsia="Times New Roman" w:hAnsi="Times New Roman" w:cs="Times New Roman"/>
          <w:color w:val="auto"/>
          <w:kern w:val="0"/>
          <w:sz w:val="24"/>
          <w:szCs w:val="24"/>
          <w:lang w:eastAsia="ru-RU" w:bidi="ru-RU"/>
        </w:rPr>
        <w:t xml:space="preserve">не могут посещать </w:t>
      </w:r>
      <w:r w:rsidRPr="00F0668F">
        <w:rPr>
          <w:rFonts w:ascii="Times New Roman" w:eastAsia="Times New Roman" w:hAnsi="Times New Roman" w:cs="Times New Roman"/>
          <w:color w:val="auto"/>
          <w:spacing w:val="-3"/>
          <w:kern w:val="0"/>
          <w:sz w:val="24"/>
          <w:szCs w:val="24"/>
          <w:lang w:eastAsia="ru-RU" w:bidi="ru-RU"/>
        </w:rPr>
        <w:t xml:space="preserve">образовательную </w:t>
      </w:r>
      <w:r w:rsidRPr="00F0668F">
        <w:rPr>
          <w:rFonts w:ascii="Times New Roman" w:eastAsia="Times New Roman" w:hAnsi="Times New Roman" w:cs="Times New Roman"/>
          <w:color w:val="auto"/>
          <w:kern w:val="0"/>
          <w:sz w:val="24"/>
          <w:szCs w:val="24"/>
          <w:lang w:eastAsia="ru-RU" w:bidi="ru-RU"/>
        </w:rPr>
        <w:t>организацию.</w:t>
      </w:r>
    </w:p>
    <w:p w:rsidR="00F0668F" w:rsidRPr="00F0668F" w:rsidRDefault="00F0668F" w:rsidP="00F0668F">
      <w:pPr>
        <w:widowControl w:val="0"/>
        <w:suppressAutoHyphens w:val="0"/>
        <w:autoSpaceDE w:val="0"/>
        <w:autoSpaceDN w:val="0"/>
        <w:spacing w:before="1" w:after="0" w:line="240" w:lineRule="auto"/>
        <w:ind w:right="522"/>
        <w:jc w:val="both"/>
        <w:rPr>
          <w:rFonts w:ascii="Times New Roman" w:eastAsia="Times New Roman" w:hAnsi="Times New Roman" w:cs="Times New Roman"/>
          <w:color w:val="auto"/>
          <w:kern w:val="0"/>
          <w:sz w:val="24"/>
          <w:szCs w:val="24"/>
          <w:lang w:eastAsia="ru-RU" w:bidi="ru-RU"/>
        </w:rPr>
      </w:pPr>
      <w:proofErr w:type="gramStart"/>
      <w:r w:rsidRPr="00F0668F">
        <w:rPr>
          <w:rFonts w:ascii="Times New Roman" w:eastAsia="Times New Roman" w:hAnsi="Times New Roman" w:cs="Times New Roman"/>
          <w:color w:val="auto"/>
          <w:kern w:val="0"/>
          <w:sz w:val="24"/>
          <w:szCs w:val="24"/>
          <w:lang w:eastAsia="ru-RU" w:bidi="ru-RU"/>
        </w:rPr>
        <w:t>Все специалисты, участвующие в реализации СИПР на основе АООП (вариант 2) для обучающихся с умственной отсталостью должны владеть методами междисциплинарной командной работы.</w:t>
      </w:r>
      <w:proofErr w:type="gramEnd"/>
    </w:p>
    <w:p w:rsidR="00F0668F" w:rsidRPr="00F0668F" w:rsidRDefault="00F0668F" w:rsidP="00F0668F">
      <w:pPr>
        <w:widowControl w:val="0"/>
        <w:suppressAutoHyphens w:val="0"/>
        <w:autoSpaceDE w:val="0"/>
        <w:autoSpaceDN w:val="0"/>
        <w:spacing w:after="0" w:line="240" w:lineRule="auto"/>
        <w:ind w:right="524"/>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Междисциплинарное взаимодействие всех специалистов должно быть </w:t>
      </w:r>
      <w:r w:rsidRPr="00F0668F">
        <w:rPr>
          <w:rFonts w:ascii="Times New Roman" w:eastAsia="Times New Roman" w:hAnsi="Times New Roman" w:cs="Times New Roman"/>
          <w:color w:val="auto"/>
          <w:spacing w:val="-3"/>
          <w:kern w:val="0"/>
          <w:sz w:val="24"/>
          <w:szCs w:val="24"/>
          <w:lang w:eastAsia="ru-RU" w:bidi="ru-RU"/>
        </w:rPr>
        <w:t xml:space="preserve">обеспечено </w:t>
      </w:r>
      <w:r w:rsidRPr="00F0668F">
        <w:rPr>
          <w:rFonts w:ascii="Times New Roman" w:eastAsia="Times New Roman" w:hAnsi="Times New Roman" w:cs="Times New Roman"/>
          <w:color w:val="auto"/>
          <w:kern w:val="0"/>
          <w:sz w:val="24"/>
          <w:szCs w:val="24"/>
          <w:lang w:eastAsia="ru-RU" w:bidi="ru-RU"/>
        </w:rPr>
        <w:t xml:space="preserve">на всех этапах образования </w:t>
      </w:r>
      <w:r w:rsidRPr="00F0668F">
        <w:rPr>
          <w:rFonts w:ascii="Times New Roman" w:eastAsia="Times New Roman" w:hAnsi="Times New Roman" w:cs="Times New Roman"/>
          <w:color w:val="auto"/>
          <w:spacing w:val="-3"/>
          <w:kern w:val="0"/>
          <w:sz w:val="24"/>
          <w:szCs w:val="24"/>
          <w:lang w:eastAsia="ru-RU" w:bidi="ru-RU"/>
        </w:rPr>
        <w:t>обучающихся: психолог</w:t>
      </w:r>
      <w:proofErr w:type="gramStart"/>
      <w:r w:rsidRPr="00F0668F">
        <w:rPr>
          <w:rFonts w:ascii="Times New Roman" w:eastAsia="Times New Roman" w:hAnsi="Times New Roman" w:cs="Times New Roman"/>
          <w:color w:val="auto"/>
          <w:spacing w:val="-3"/>
          <w:kern w:val="0"/>
          <w:sz w:val="24"/>
          <w:szCs w:val="24"/>
          <w:lang w:eastAsia="ru-RU" w:bidi="ru-RU"/>
        </w:rPr>
        <w:t>о-</w:t>
      </w:r>
      <w:proofErr w:type="gramEnd"/>
      <w:r w:rsidRPr="00F0668F">
        <w:rPr>
          <w:rFonts w:ascii="Times New Roman" w:eastAsia="Times New Roman" w:hAnsi="Times New Roman" w:cs="Times New Roman"/>
          <w:color w:val="auto"/>
          <w:spacing w:val="-3"/>
          <w:kern w:val="0"/>
          <w:sz w:val="24"/>
          <w:szCs w:val="24"/>
          <w:lang w:eastAsia="ru-RU" w:bidi="ru-RU"/>
        </w:rPr>
        <w:t xml:space="preserve"> педагогическое </w:t>
      </w:r>
      <w:r w:rsidRPr="00F0668F">
        <w:rPr>
          <w:rFonts w:ascii="Times New Roman" w:eastAsia="Times New Roman" w:hAnsi="Times New Roman" w:cs="Times New Roman"/>
          <w:color w:val="auto"/>
          <w:kern w:val="0"/>
          <w:sz w:val="24"/>
          <w:szCs w:val="24"/>
          <w:lang w:eastAsia="ru-RU" w:bidi="ru-RU"/>
        </w:rPr>
        <w:t xml:space="preserve">изучение, разработка </w:t>
      </w:r>
      <w:r w:rsidRPr="00F0668F">
        <w:rPr>
          <w:rFonts w:ascii="Times New Roman" w:eastAsia="Times New Roman" w:hAnsi="Times New Roman" w:cs="Times New Roman"/>
          <w:color w:val="auto"/>
          <w:spacing w:val="-9"/>
          <w:kern w:val="0"/>
          <w:sz w:val="24"/>
          <w:szCs w:val="24"/>
          <w:lang w:eastAsia="ru-RU" w:bidi="ru-RU"/>
        </w:rPr>
        <w:t xml:space="preserve">СИПР, </w:t>
      </w:r>
      <w:r w:rsidRPr="00F0668F">
        <w:rPr>
          <w:rFonts w:ascii="Times New Roman" w:eastAsia="Times New Roman" w:hAnsi="Times New Roman" w:cs="Times New Roman"/>
          <w:color w:val="auto"/>
          <w:kern w:val="0"/>
          <w:sz w:val="24"/>
          <w:szCs w:val="24"/>
          <w:lang w:eastAsia="ru-RU" w:bidi="ru-RU"/>
        </w:rPr>
        <w:t xml:space="preserve">ее реализация  и  анализ </w:t>
      </w:r>
      <w:r w:rsidRPr="00F0668F">
        <w:rPr>
          <w:rFonts w:ascii="Times New Roman" w:eastAsia="Times New Roman" w:hAnsi="Times New Roman" w:cs="Times New Roman"/>
          <w:color w:val="auto"/>
          <w:spacing w:val="-4"/>
          <w:kern w:val="0"/>
          <w:sz w:val="24"/>
          <w:szCs w:val="24"/>
          <w:lang w:eastAsia="ru-RU" w:bidi="ru-RU"/>
        </w:rPr>
        <w:t>результатов</w:t>
      </w:r>
      <w:r w:rsidRPr="00F0668F">
        <w:rPr>
          <w:rFonts w:ascii="Times New Roman" w:eastAsia="Times New Roman" w:hAnsi="Times New Roman" w:cs="Times New Roman"/>
          <w:color w:val="auto"/>
          <w:spacing w:val="-28"/>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обучения.</w:t>
      </w:r>
    </w:p>
    <w:p w:rsidR="00F0668F" w:rsidRPr="00F0668F" w:rsidRDefault="00F0668F" w:rsidP="00F0668F">
      <w:pPr>
        <w:widowControl w:val="0"/>
        <w:suppressAutoHyphens w:val="0"/>
        <w:autoSpaceDE w:val="0"/>
        <w:autoSpaceDN w:val="0"/>
        <w:spacing w:after="0" w:line="240" w:lineRule="auto"/>
        <w:ind w:right="52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Специалисты, участвующие в реализации </w:t>
      </w:r>
      <w:r w:rsidRPr="00F0668F">
        <w:rPr>
          <w:rFonts w:ascii="Times New Roman" w:eastAsia="Times New Roman" w:hAnsi="Times New Roman" w:cs="Times New Roman"/>
          <w:color w:val="auto"/>
          <w:spacing w:val="-5"/>
          <w:kern w:val="0"/>
          <w:sz w:val="24"/>
          <w:szCs w:val="24"/>
          <w:lang w:eastAsia="ru-RU" w:bidi="ru-RU"/>
        </w:rPr>
        <w:t xml:space="preserve">АООП </w:t>
      </w:r>
      <w:r w:rsidRPr="00F0668F">
        <w:rPr>
          <w:rFonts w:ascii="Times New Roman" w:eastAsia="Times New Roman" w:hAnsi="Times New Roman" w:cs="Times New Roman"/>
          <w:color w:val="auto"/>
          <w:kern w:val="0"/>
          <w:sz w:val="24"/>
          <w:szCs w:val="24"/>
          <w:lang w:eastAsia="ru-RU" w:bidi="ru-RU"/>
        </w:rPr>
        <w:t xml:space="preserve">для </w:t>
      </w:r>
      <w:proofErr w:type="gramStart"/>
      <w:r w:rsidRPr="00F0668F">
        <w:rPr>
          <w:rFonts w:ascii="Times New Roman" w:eastAsia="Times New Roman" w:hAnsi="Times New Roman" w:cs="Times New Roman"/>
          <w:color w:val="auto"/>
          <w:spacing w:val="-3"/>
          <w:kern w:val="0"/>
          <w:sz w:val="24"/>
          <w:szCs w:val="24"/>
          <w:lang w:eastAsia="ru-RU" w:bidi="ru-RU"/>
        </w:rPr>
        <w:t>обучающихся</w:t>
      </w:r>
      <w:proofErr w:type="gramEnd"/>
      <w:r w:rsidRPr="00F0668F">
        <w:rPr>
          <w:rFonts w:ascii="Times New Roman" w:eastAsia="Times New Roman" w:hAnsi="Times New Roman" w:cs="Times New Roman"/>
          <w:color w:val="auto"/>
          <w:spacing w:val="-3"/>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 xml:space="preserve">с умственной отсталостью, с </w:t>
      </w:r>
      <w:r w:rsidRPr="00F0668F">
        <w:rPr>
          <w:rFonts w:ascii="Times New Roman" w:eastAsia="Times New Roman" w:hAnsi="Times New Roman" w:cs="Times New Roman"/>
          <w:color w:val="auto"/>
          <w:spacing w:val="-9"/>
          <w:kern w:val="0"/>
          <w:sz w:val="24"/>
          <w:szCs w:val="24"/>
          <w:lang w:eastAsia="ru-RU" w:bidi="ru-RU"/>
        </w:rPr>
        <w:t>ТМНР,</w:t>
      </w:r>
      <w:r w:rsidRPr="00F0668F">
        <w:rPr>
          <w:rFonts w:ascii="Times New Roman" w:eastAsia="Times New Roman" w:hAnsi="Times New Roman" w:cs="Times New Roman"/>
          <w:color w:val="auto"/>
          <w:spacing w:val="52"/>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 xml:space="preserve">должны </w:t>
      </w:r>
      <w:r w:rsidRPr="00F0668F">
        <w:rPr>
          <w:rFonts w:ascii="Times New Roman" w:eastAsia="Times New Roman" w:hAnsi="Times New Roman" w:cs="Times New Roman"/>
          <w:color w:val="auto"/>
          <w:spacing w:val="-3"/>
          <w:kern w:val="0"/>
          <w:sz w:val="24"/>
          <w:szCs w:val="24"/>
          <w:lang w:eastAsia="ru-RU" w:bidi="ru-RU"/>
        </w:rPr>
        <w:t xml:space="preserve">обладать </w:t>
      </w:r>
      <w:r w:rsidRPr="00F0668F">
        <w:rPr>
          <w:rFonts w:ascii="Times New Roman" w:eastAsia="Times New Roman" w:hAnsi="Times New Roman" w:cs="Times New Roman"/>
          <w:color w:val="auto"/>
          <w:kern w:val="0"/>
          <w:sz w:val="24"/>
          <w:szCs w:val="24"/>
          <w:lang w:eastAsia="ru-RU" w:bidi="ru-RU"/>
        </w:rPr>
        <w:t xml:space="preserve">следующими </w:t>
      </w:r>
      <w:r w:rsidRPr="00F0668F">
        <w:rPr>
          <w:rFonts w:ascii="Times New Roman" w:eastAsia="Times New Roman" w:hAnsi="Times New Roman" w:cs="Times New Roman"/>
          <w:color w:val="auto"/>
          <w:spacing w:val="-3"/>
          <w:kern w:val="0"/>
          <w:sz w:val="24"/>
          <w:szCs w:val="24"/>
          <w:lang w:eastAsia="ru-RU" w:bidi="ru-RU"/>
        </w:rPr>
        <w:t>компетенциями:</w:t>
      </w:r>
    </w:p>
    <w:p w:rsidR="00F0668F" w:rsidRPr="00F0668F" w:rsidRDefault="00F0668F" w:rsidP="008C7EF7">
      <w:pPr>
        <w:widowControl w:val="0"/>
        <w:numPr>
          <w:ilvl w:val="1"/>
          <w:numId w:val="37"/>
        </w:numPr>
        <w:tabs>
          <w:tab w:val="left" w:pos="1852"/>
          <w:tab w:val="left" w:pos="1853"/>
        </w:tabs>
        <w:suppressAutoHyphens w:val="0"/>
        <w:autoSpaceDE w:val="0"/>
        <w:autoSpaceDN w:val="0"/>
        <w:spacing w:before="2" w:after="0" w:line="240" w:lineRule="auto"/>
        <w:ind w:right="523" w:hanging="36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ab/>
        <w:t xml:space="preserve">наличие позитивного отношения к </w:t>
      </w:r>
      <w:r w:rsidRPr="00F0668F">
        <w:rPr>
          <w:rFonts w:ascii="Times New Roman" w:eastAsia="Times New Roman" w:hAnsi="Times New Roman" w:cs="Times New Roman"/>
          <w:color w:val="auto"/>
          <w:spacing w:val="-3"/>
          <w:kern w:val="0"/>
          <w:sz w:val="24"/>
          <w:szCs w:val="24"/>
          <w:lang w:eastAsia="ru-RU" w:bidi="ru-RU"/>
        </w:rPr>
        <w:t xml:space="preserve">возможностям </w:t>
      </w:r>
      <w:proofErr w:type="gramStart"/>
      <w:r w:rsidRPr="00F0668F">
        <w:rPr>
          <w:rFonts w:ascii="Times New Roman" w:eastAsia="Times New Roman" w:hAnsi="Times New Roman" w:cs="Times New Roman"/>
          <w:color w:val="auto"/>
          <w:spacing w:val="-3"/>
          <w:kern w:val="0"/>
          <w:sz w:val="24"/>
          <w:szCs w:val="24"/>
          <w:lang w:eastAsia="ru-RU" w:bidi="ru-RU"/>
        </w:rPr>
        <w:t>обучающихся</w:t>
      </w:r>
      <w:proofErr w:type="gramEnd"/>
      <w:r w:rsidRPr="00F0668F">
        <w:rPr>
          <w:rFonts w:ascii="Times New Roman" w:eastAsia="Times New Roman" w:hAnsi="Times New Roman" w:cs="Times New Roman"/>
          <w:color w:val="auto"/>
          <w:spacing w:val="-3"/>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 xml:space="preserve">с умеренной, тяжелой, </w:t>
      </w:r>
      <w:r w:rsidRPr="00F0668F">
        <w:rPr>
          <w:rFonts w:ascii="Times New Roman" w:eastAsia="Times New Roman" w:hAnsi="Times New Roman" w:cs="Times New Roman"/>
          <w:color w:val="auto"/>
          <w:spacing w:val="-5"/>
          <w:kern w:val="0"/>
          <w:sz w:val="24"/>
          <w:szCs w:val="24"/>
          <w:lang w:eastAsia="ru-RU" w:bidi="ru-RU"/>
        </w:rPr>
        <w:t xml:space="preserve">глубокой  </w:t>
      </w:r>
      <w:r w:rsidRPr="00F0668F">
        <w:rPr>
          <w:rFonts w:ascii="Times New Roman" w:eastAsia="Times New Roman" w:hAnsi="Times New Roman" w:cs="Times New Roman"/>
          <w:color w:val="auto"/>
          <w:kern w:val="0"/>
          <w:sz w:val="24"/>
          <w:szCs w:val="24"/>
          <w:lang w:eastAsia="ru-RU" w:bidi="ru-RU"/>
        </w:rPr>
        <w:t xml:space="preserve">умственной  отсталостью,  с  </w:t>
      </w:r>
      <w:r w:rsidRPr="00F0668F">
        <w:rPr>
          <w:rFonts w:ascii="Times New Roman" w:eastAsia="Times New Roman" w:hAnsi="Times New Roman" w:cs="Times New Roman"/>
          <w:color w:val="auto"/>
          <w:spacing w:val="-10"/>
          <w:kern w:val="0"/>
          <w:sz w:val="24"/>
          <w:szCs w:val="24"/>
          <w:lang w:eastAsia="ru-RU" w:bidi="ru-RU"/>
        </w:rPr>
        <w:t xml:space="preserve">ТМНР,  </w:t>
      </w:r>
      <w:r w:rsidRPr="00F0668F">
        <w:rPr>
          <w:rFonts w:ascii="Times New Roman" w:eastAsia="Times New Roman" w:hAnsi="Times New Roman" w:cs="Times New Roman"/>
          <w:color w:val="auto"/>
          <w:kern w:val="0"/>
          <w:sz w:val="24"/>
          <w:szCs w:val="24"/>
          <w:lang w:eastAsia="ru-RU" w:bidi="ru-RU"/>
        </w:rPr>
        <w:t>к их</w:t>
      </w:r>
      <w:r w:rsidRPr="00F0668F">
        <w:rPr>
          <w:rFonts w:ascii="Times New Roman" w:eastAsia="Times New Roman" w:hAnsi="Times New Roman" w:cs="Times New Roman"/>
          <w:color w:val="auto"/>
          <w:spacing w:val="-5"/>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развитию,</w:t>
      </w:r>
      <w:r w:rsidRPr="00F0668F">
        <w:rPr>
          <w:rFonts w:ascii="Times New Roman" w:eastAsia="Times New Roman" w:hAnsi="Times New Roman" w:cs="Times New Roman"/>
          <w:color w:val="auto"/>
          <w:spacing w:val="-19"/>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социальной</w:t>
      </w:r>
      <w:r w:rsidRPr="00F0668F">
        <w:rPr>
          <w:rFonts w:ascii="Times New Roman" w:eastAsia="Times New Roman" w:hAnsi="Times New Roman" w:cs="Times New Roman"/>
          <w:color w:val="auto"/>
          <w:spacing w:val="-17"/>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адаптации,</w:t>
      </w:r>
      <w:r w:rsidRPr="00F0668F">
        <w:rPr>
          <w:rFonts w:ascii="Times New Roman" w:eastAsia="Times New Roman" w:hAnsi="Times New Roman" w:cs="Times New Roman"/>
          <w:color w:val="auto"/>
          <w:spacing w:val="-19"/>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приобретению</w:t>
      </w:r>
      <w:r w:rsidRPr="00F0668F">
        <w:rPr>
          <w:rFonts w:ascii="Times New Roman" w:eastAsia="Times New Roman" w:hAnsi="Times New Roman" w:cs="Times New Roman"/>
          <w:color w:val="auto"/>
          <w:spacing w:val="-17"/>
          <w:kern w:val="0"/>
          <w:sz w:val="24"/>
          <w:szCs w:val="24"/>
          <w:lang w:eastAsia="ru-RU" w:bidi="ru-RU"/>
        </w:rPr>
        <w:t xml:space="preserve"> </w:t>
      </w:r>
      <w:r w:rsidRPr="00F0668F">
        <w:rPr>
          <w:rFonts w:ascii="Times New Roman" w:eastAsia="Times New Roman" w:hAnsi="Times New Roman" w:cs="Times New Roman"/>
          <w:color w:val="auto"/>
          <w:spacing w:val="-3"/>
          <w:kern w:val="0"/>
          <w:sz w:val="24"/>
          <w:szCs w:val="24"/>
          <w:lang w:eastAsia="ru-RU" w:bidi="ru-RU"/>
        </w:rPr>
        <w:t>житейского</w:t>
      </w:r>
      <w:r w:rsidRPr="00F0668F">
        <w:rPr>
          <w:rFonts w:ascii="Times New Roman" w:eastAsia="Times New Roman" w:hAnsi="Times New Roman" w:cs="Times New Roman"/>
          <w:color w:val="auto"/>
          <w:spacing w:val="-20"/>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опыта;</w:t>
      </w:r>
    </w:p>
    <w:p w:rsidR="00F0668F" w:rsidRPr="00F0668F" w:rsidRDefault="00F0668F" w:rsidP="008C7EF7">
      <w:pPr>
        <w:widowControl w:val="0"/>
        <w:numPr>
          <w:ilvl w:val="1"/>
          <w:numId w:val="37"/>
        </w:numPr>
        <w:tabs>
          <w:tab w:val="left" w:pos="1852"/>
          <w:tab w:val="left" w:pos="1853"/>
        </w:tabs>
        <w:suppressAutoHyphens w:val="0"/>
        <w:autoSpaceDE w:val="0"/>
        <w:autoSpaceDN w:val="0"/>
        <w:spacing w:before="8" w:after="0" w:line="240" w:lineRule="auto"/>
        <w:ind w:right="523" w:hanging="36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ab/>
        <w:t xml:space="preserve">понимание теоретико-методологических основ </w:t>
      </w:r>
      <w:r w:rsidRPr="00F0668F">
        <w:rPr>
          <w:rFonts w:ascii="Times New Roman" w:eastAsia="Times New Roman" w:hAnsi="Times New Roman" w:cs="Times New Roman"/>
          <w:color w:val="auto"/>
          <w:spacing w:val="-4"/>
          <w:kern w:val="0"/>
          <w:sz w:val="24"/>
          <w:szCs w:val="24"/>
          <w:lang w:eastAsia="ru-RU" w:bidi="ru-RU"/>
        </w:rPr>
        <w:t>психолог</w:t>
      </w:r>
      <w:proofErr w:type="gramStart"/>
      <w:r w:rsidRPr="00F0668F">
        <w:rPr>
          <w:rFonts w:ascii="Times New Roman" w:eastAsia="Times New Roman" w:hAnsi="Times New Roman" w:cs="Times New Roman"/>
          <w:color w:val="auto"/>
          <w:spacing w:val="-4"/>
          <w:kern w:val="0"/>
          <w:sz w:val="24"/>
          <w:szCs w:val="24"/>
          <w:lang w:eastAsia="ru-RU" w:bidi="ru-RU"/>
        </w:rPr>
        <w:t>о-</w:t>
      </w:r>
      <w:proofErr w:type="gramEnd"/>
      <w:r w:rsidRPr="00F0668F">
        <w:rPr>
          <w:rFonts w:ascii="Times New Roman" w:eastAsia="Times New Roman" w:hAnsi="Times New Roman" w:cs="Times New Roman"/>
          <w:color w:val="auto"/>
          <w:spacing w:val="-4"/>
          <w:kern w:val="0"/>
          <w:sz w:val="24"/>
          <w:szCs w:val="24"/>
          <w:lang w:eastAsia="ru-RU" w:bidi="ru-RU"/>
        </w:rPr>
        <w:t xml:space="preserve"> педагогической </w:t>
      </w:r>
      <w:r w:rsidRPr="00F0668F">
        <w:rPr>
          <w:rFonts w:ascii="Times New Roman" w:eastAsia="Times New Roman" w:hAnsi="Times New Roman" w:cs="Times New Roman"/>
          <w:color w:val="auto"/>
          <w:kern w:val="0"/>
          <w:sz w:val="24"/>
          <w:szCs w:val="24"/>
          <w:lang w:eastAsia="ru-RU" w:bidi="ru-RU"/>
        </w:rPr>
        <w:lastRenderedPageBreak/>
        <w:t>помощи</w:t>
      </w:r>
      <w:r w:rsidRPr="00F0668F">
        <w:rPr>
          <w:rFonts w:ascii="Times New Roman" w:eastAsia="Times New Roman" w:hAnsi="Times New Roman" w:cs="Times New Roman"/>
          <w:color w:val="auto"/>
          <w:spacing w:val="-47"/>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обучающимся;</w:t>
      </w:r>
    </w:p>
    <w:p w:rsidR="00F0668F" w:rsidRPr="00F0668F" w:rsidRDefault="00F0668F" w:rsidP="008C7EF7">
      <w:pPr>
        <w:widowControl w:val="0"/>
        <w:numPr>
          <w:ilvl w:val="1"/>
          <w:numId w:val="37"/>
        </w:numPr>
        <w:tabs>
          <w:tab w:val="left" w:pos="1852"/>
          <w:tab w:val="left" w:pos="1853"/>
        </w:tabs>
        <w:suppressAutoHyphens w:val="0"/>
        <w:autoSpaceDE w:val="0"/>
        <w:autoSpaceDN w:val="0"/>
        <w:spacing w:before="15" w:after="0" w:line="240" w:lineRule="auto"/>
        <w:ind w:left="1852" w:hanging="889"/>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знание этиологии умственной отсталости, </w:t>
      </w:r>
      <w:proofErr w:type="gramStart"/>
      <w:r w:rsidRPr="00F0668F">
        <w:rPr>
          <w:rFonts w:ascii="Times New Roman" w:eastAsia="Times New Roman" w:hAnsi="Times New Roman" w:cs="Times New Roman"/>
          <w:color w:val="auto"/>
          <w:kern w:val="0"/>
          <w:sz w:val="24"/>
          <w:szCs w:val="24"/>
          <w:lang w:eastAsia="ru-RU" w:bidi="ru-RU"/>
        </w:rPr>
        <w:t>тяжелых</w:t>
      </w:r>
      <w:proofErr w:type="gramEnd"/>
      <w:r w:rsidRPr="00F0668F">
        <w:rPr>
          <w:rFonts w:ascii="Times New Roman" w:eastAsia="Times New Roman" w:hAnsi="Times New Roman" w:cs="Times New Roman"/>
          <w:color w:val="auto"/>
          <w:spacing w:val="55"/>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и</w:t>
      </w:r>
    </w:p>
    <w:p w:rsidR="00F0668F" w:rsidRPr="00F0668F" w:rsidRDefault="00F0668F" w:rsidP="00F0668F">
      <w:pPr>
        <w:widowControl w:val="0"/>
        <w:suppressAutoHyphens w:val="0"/>
        <w:autoSpaceDE w:val="0"/>
        <w:autoSpaceDN w:val="0"/>
        <w:spacing w:before="74" w:after="0" w:line="240" w:lineRule="auto"/>
        <w:ind w:right="524"/>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множественных нарушений, теоретических основ диагностики развития </w:t>
      </w:r>
      <w:r w:rsidRPr="00F0668F">
        <w:rPr>
          <w:rFonts w:ascii="Times New Roman" w:eastAsia="Times New Roman" w:hAnsi="Times New Roman" w:cs="Times New Roman"/>
          <w:color w:val="auto"/>
          <w:spacing w:val="-4"/>
          <w:kern w:val="0"/>
          <w:sz w:val="24"/>
          <w:szCs w:val="24"/>
          <w:lang w:eastAsia="ru-RU" w:bidi="ru-RU"/>
        </w:rPr>
        <w:t xml:space="preserve">обучающихся </w:t>
      </w:r>
      <w:r w:rsidRPr="00F0668F">
        <w:rPr>
          <w:rFonts w:ascii="Times New Roman" w:eastAsia="Times New Roman" w:hAnsi="Times New Roman" w:cs="Times New Roman"/>
          <w:color w:val="auto"/>
          <w:kern w:val="0"/>
          <w:sz w:val="24"/>
          <w:szCs w:val="24"/>
          <w:lang w:eastAsia="ru-RU" w:bidi="ru-RU"/>
        </w:rPr>
        <w:t xml:space="preserve">с такими нарушениями, формирование практических умений проведения </w:t>
      </w:r>
      <w:r w:rsidRPr="00F0668F">
        <w:rPr>
          <w:rFonts w:ascii="Times New Roman" w:eastAsia="Times New Roman" w:hAnsi="Times New Roman" w:cs="Times New Roman"/>
          <w:color w:val="auto"/>
          <w:spacing w:val="-3"/>
          <w:kern w:val="0"/>
          <w:sz w:val="24"/>
          <w:szCs w:val="24"/>
          <w:lang w:eastAsia="ru-RU" w:bidi="ru-RU"/>
        </w:rPr>
        <w:t xml:space="preserve">психолого-педагогического </w:t>
      </w:r>
      <w:r w:rsidRPr="00F0668F">
        <w:rPr>
          <w:rFonts w:ascii="Times New Roman" w:eastAsia="Times New Roman" w:hAnsi="Times New Roman" w:cs="Times New Roman"/>
          <w:color w:val="auto"/>
          <w:kern w:val="0"/>
          <w:sz w:val="24"/>
          <w:szCs w:val="24"/>
          <w:lang w:eastAsia="ru-RU" w:bidi="ru-RU"/>
        </w:rPr>
        <w:t xml:space="preserve">изучения </w:t>
      </w:r>
      <w:r w:rsidRPr="00F0668F">
        <w:rPr>
          <w:rFonts w:ascii="Times New Roman" w:eastAsia="Times New Roman" w:hAnsi="Times New Roman" w:cs="Times New Roman"/>
          <w:color w:val="auto"/>
          <w:spacing w:val="-3"/>
          <w:kern w:val="0"/>
          <w:sz w:val="24"/>
          <w:szCs w:val="24"/>
          <w:lang w:eastAsia="ru-RU" w:bidi="ru-RU"/>
        </w:rPr>
        <w:t>обучающихся;</w:t>
      </w:r>
    </w:p>
    <w:p w:rsidR="00F0668F" w:rsidRPr="00F0668F" w:rsidRDefault="00F0668F" w:rsidP="008C7EF7">
      <w:pPr>
        <w:widowControl w:val="0"/>
        <w:numPr>
          <w:ilvl w:val="1"/>
          <w:numId w:val="37"/>
        </w:numPr>
        <w:tabs>
          <w:tab w:val="left" w:pos="1852"/>
          <w:tab w:val="left" w:pos="1853"/>
        </w:tabs>
        <w:suppressAutoHyphens w:val="0"/>
        <w:autoSpaceDE w:val="0"/>
        <w:autoSpaceDN w:val="0"/>
        <w:spacing w:before="2" w:after="0" w:line="240" w:lineRule="auto"/>
        <w:ind w:right="523" w:hanging="36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ab/>
        <w:t xml:space="preserve">наличие представлений о  своеобразии  </w:t>
      </w:r>
      <w:r w:rsidRPr="00F0668F">
        <w:rPr>
          <w:rFonts w:ascii="Times New Roman" w:eastAsia="Times New Roman" w:hAnsi="Times New Roman" w:cs="Times New Roman"/>
          <w:color w:val="auto"/>
          <w:spacing w:val="-3"/>
          <w:kern w:val="0"/>
          <w:sz w:val="24"/>
          <w:szCs w:val="24"/>
          <w:lang w:eastAsia="ru-RU" w:bidi="ru-RU"/>
        </w:rPr>
        <w:t xml:space="preserve">психофизического  </w:t>
      </w:r>
      <w:r w:rsidRPr="00F0668F">
        <w:rPr>
          <w:rFonts w:ascii="Times New Roman" w:eastAsia="Times New Roman" w:hAnsi="Times New Roman" w:cs="Times New Roman"/>
          <w:color w:val="auto"/>
          <w:kern w:val="0"/>
          <w:sz w:val="24"/>
          <w:szCs w:val="24"/>
          <w:lang w:eastAsia="ru-RU" w:bidi="ru-RU"/>
        </w:rPr>
        <w:t>развития</w:t>
      </w:r>
      <w:r w:rsidRPr="00F0668F">
        <w:rPr>
          <w:rFonts w:ascii="Times New Roman" w:eastAsia="Times New Roman" w:hAnsi="Times New Roman" w:cs="Times New Roman"/>
          <w:color w:val="auto"/>
          <w:spacing w:val="-31"/>
          <w:kern w:val="0"/>
          <w:sz w:val="24"/>
          <w:szCs w:val="24"/>
          <w:lang w:eastAsia="ru-RU" w:bidi="ru-RU"/>
        </w:rPr>
        <w:t xml:space="preserve"> </w:t>
      </w:r>
      <w:r w:rsidRPr="00F0668F">
        <w:rPr>
          <w:rFonts w:ascii="Times New Roman" w:eastAsia="Times New Roman" w:hAnsi="Times New Roman" w:cs="Times New Roman"/>
          <w:color w:val="auto"/>
          <w:spacing w:val="-3"/>
          <w:kern w:val="0"/>
          <w:sz w:val="24"/>
          <w:szCs w:val="24"/>
          <w:lang w:eastAsia="ru-RU" w:bidi="ru-RU"/>
        </w:rPr>
        <w:t>обучающихся;</w:t>
      </w:r>
    </w:p>
    <w:p w:rsidR="00F0668F" w:rsidRPr="00F0668F" w:rsidRDefault="00F0668F" w:rsidP="008C7EF7">
      <w:pPr>
        <w:widowControl w:val="0"/>
        <w:numPr>
          <w:ilvl w:val="1"/>
          <w:numId w:val="37"/>
        </w:numPr>
        <w:tabs>
          <w:tab w:val="left" w:pos="1852"/>
          <w:tab w:val="left" w:pos="1853"/>
        </w:tabs>
        <w:suppressAutoHyphens w:val="0"/>
        <w:autoSpaceDE w:val="0"/>
        <w:autoSpaceDN w:val="0"/>
        <w:spacing w:before="16" w:after="0" w:line="240" w:lineRule="auto"/>
        <w:ind w:right="522" w:hanging="36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ab/>
        <w:t xml:space="preserve">понимание цели образования данной группы </w:t>
      </w:r>
      <w:r w:rsidRPr="00F0668F">
        <w:rPr>
          <w:rFonts w:ascii="Times New Roman" w:eastAsia="Times New Roman" w:hAnsi="Times New Roman" w:cs="Times New Roman"/>
          <w:color w:val="auto"/>
          <w:spacing w:val="-3"/>
          <w:kern w:val="0"/>
          <w:sz w:val="24"/>
          <w:szCs w:val="24"/>
          <w:lang w:eastAsia="ru-RU" w:bidi="ru-RU"/>
        </w:rPr>
        <w:t xml:space="preserve">обучающихся </w:t>
      </w:r>
      <w:r w:rsidRPr="00F0668F">
        <w:rPr>
          <w:rFonts w:ascii="Times New Roman" w:eastAsia="Times New Roman" w:hAnsi="Times New Roman" w:cs="Times New Roman"/>
          <w:color w:val="auto"/>
          <w:kern w:val="0"/>
          <w:sz w:val="24"/>
          <w:szCs w:val="24"/>
          <w:lang w:eastAsia="ru-RU" w:bidi="ru-RU"/>
        </w:rPr>
        <w:t xml:space="preserve">как развития </w:t>
      </w:r>
      <w:r w:rsidRPr="00F0668F">
        <w:rPr>
          <w:rFonts w:ascii="Times New Roman" w:eastAsia="Times New Roman" w:hAnsi="Times New Roman" w:cs="Times New Roman"/>
          <w:color w:val="auto"/>
          <w:spacing w:val="-5"/>
          <w:kern w:val="0"/>
          <w:sz w:val="24"/>
          <w:szCs w:val="24"/>
          <w:lang w:eastAsia="ru-RU" w:bidi="ru-RU"/>
        </w:rPr>
        <w:t xml:space="preserve">необходимых </w:t>
      </w:r>
      <w:r w:rsidRPr="00F0668F">
        <w:rPr>
          <w:rFonts w:ascii="Times New Roman" w:eastAsia="Times New Roman" w:hAnsi="Times New Roman" w:cs="Times New Roman"/>
          <w:color w:val="auto"/>
          <w:kern w:val="0"/>
          <w:sz w:val="24"/>
          <w:szCs w:val="24"/>
          <w:lang w:eastAsia="ru-RU" w:bidi="ru-RU"/>
        </w:rPr>
        <w:t xml:space="preserve">для жизни в обществе практических представлений, умений и </w:t>
      </w:r>
      <w:r w:rsidRPr="00F0668F">
        <w:rPr>
          <w:rFonts w:ascii="Times New Roman" w:eastAsia="Times New Roman" w:hAnsi="Times New Roman" w:cs="Times New Roman"/>
          <w:color w:val="auto"/>
          <w:spacing w:val="-3"/>
          <w:kern w:val="0"/>
          <w:sz w:val="24"/>
          <w:szCs w:val="24"/>
          <w:lang w:eastAsia="ru-RU" w:bidi="ru-RU"/>
        </w:rPr>
        <w:t xml:space="preserve">навыков,  </w:t>
      </w:r>
      <w:r w:rsidRPr="00F0668F">
        <w:rPr>
          <w:rFonts w:ascii="Times New Roman" w:eastAsia="Times New Roman" w:hAnsi="Times New Roman" w:cs="Times New Roman"/>
          <w:color w:val="auto"/>
          <w:kern w:val="0"/>
          <w:sz w:val="24"/>
          <w:szCs w:val="24"/>
          <w:lang w:eastAsia="ru-RU" w:bidi="ru-RU"/>
        </w:rPr>
        <w:t xml:space="preserve">позволяющих  достичь максимально </w:t>
      </w:r>
      <w:r w:rsidRPr="00F0668F">
        <w:rPr>
          <w:rFonts w:ascii="Times New Roman" w:eastAsia="Times New Roman" w:hAnsi="Times New Roman" w:cs="Times New Roman"/>
          <w:color w:val="auto"/>
          <w:spacing w:val="-3"/>
          <w:kern w:val="0"/>
          <w:sz w:val="24"/>
          <w:szCs w:val="24"/>
          <w:lang w:eastAsia="ru-RU" w:bidi="ru-RU"/>
        </w:rPr>
        <w:t xml:space="preserve">возможной </w:t>
      </w:r>
      <w:r w:rsidRPr="00F0668F">
        <w:rPr>
          <w:rFonts w:ascii="Times New Roman" w:eastAsia="Times New Roman" w:hAnsi="Times New Roman" w:cs="Times New Roman"/>
          <w:color w:val="auto"/>
          <w:kern w:val="0"/>
          <w:sz w:val="24"/>
          <w:szCs w:val="24"/>
          <w:lang w:eastAsia="ru-RU" w:bidi="ru-RU"/>
        </w:rPr>
        <w:t>самостоятельности и самореализации в повседневной</w:t>
      </w:r>
      <w:r w:rsidRPr="00F0668F">
        <w:rPr>
          <w:rFonts w:ascii="Times New Roman" w:eastAsia="Times New Roman" w:hAnsi="Times New Roman" w:cs="Times New Roman"/>
          <w:color w:val="auto"/>
          <w:spacing w:val="-15"/>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жизни;</w:t>
      </w:r>
    </w:p>
    <w:p w:rsidR="00F0668F" w:rsidRPr="00F0668F" w:rsidRDefault="00F0668F" w:rsidP="008C7EF7">
      <w:pPr>
        <w:widowControl w:val="0"/>
        <w:numPr>
          <w:ilvl w:val="1"/>
          <w:numId w:val="37"/>
        </w:numPr>
        <w:tabs>
          <w:tab w:val="left" w:pos="1852"/>
          <w:tab w:val="left" w:pos="1853"/>
        </w:tabs>
        <w:suppressAutoHyphens w:val="0"/>
        <w:autoSpaceDE w:val="0"/>
        <w:autoSpaceDN w:val="0"/>
        <w:spacing w:before="6" w:after="0" w:line="240" w:lineRule="auto"/>
        <w:ind w:right="522" w:hanging="36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ab/>
        <w:t xml:space="preserve">учет индивидуальных возможностей и особых образовательных потребностей ребенка при определении содержания и </w:t>
      </w:r>
      <w:r w:rsidRPr="00F0668F">
        <w:rPr>
          <w:rFonts w:ascii="Times New Roman" w:eastAsia="Times New Roman" w:hAnsi="Times New Roman" w:cs="Times New Roman"/>
          <w:color w:val="auto"/>
          <w:spacing w:val="-4"/>
          <w:kern w:val="0"/>
          <w:sz w:val="24"/>
          <w:szCs w:val="24"/>
          <w:lang w:eastAsia="ru-RU" w:bidi="ru-RU"/>
        </w:rPr>
        <w:t xml:space="preserve">методов </w:t>
      </w:r>
      <w:r w:rsidRPr="00F0668F">
        <w:rPr>
          <w:rFonts w:ascii="Times New Roman" w:eastAsia="Times New Roman" w:hAnsi="Times New Roman" w:cs="Times New Roman"/>
          <w:color w:val="auto"/>
          <w:spacing w:val="-3"/>
          <w:kern w:val="0"/>
          <w:sz w:val="24"/>
          <w:szCs w:val="24"/>
          <w:lang w:eastAsia="ru-RU" w:bidi="ru-RU"/>
        </w:rPr>
        <w:t>коррекционной</w:t>
      </w:r>
      <w:r w:rsidRPr="00F0668F">
        <w:rPr>
          <w:rFonts w:ascii="Times New Roman" w:eastAsia="Times New Roman" w:hAnsi="Times New Roman" w:cs="Times New Roman"/>
          <w:color w:val="auto"/>
          <w:spacing w:val="-27"/>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работы;</w:t>
      </w:r>
    </w:p>
    <w:p w:rsidR="00F0668F" w:rsidRPr="00F0668F" w:rsidRDefault="00F0668F" w:rsidP="008C7EF7">
      <w:pPr>
        <w:widowControl w:val="0"/>
        <w:numPr>
          <w:ilvl w:val="1"/>
          <w:numId w:val="37"/>
        </w:numPr>
        <w:tabs>
          <w:tab w:val="left" w:pos="1852"/>
          <w:tab w:val="left" w:pos="1853"/>
        </w:tabs>
        <w:suppressAutoHyphens w:val="0"/>
        <w:autoSpaceDE w:val="0"/>
        <w:autoSpaceDN w:val="0"/>
        <w:spacing w:before="8" w:after="0" w:line="240" w:lineRule="auto"/>
        <w:ind w:right="524" w:hanging="36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ab/>
        <w:t xml:space="preserve">способность к разработке специальных  индивидуальных  программ развития, к </w:t>
      </w:r>
      <w:r w:rsidRPr="00F0668F">
        <w:rPr>
          <w:rFonts w:ascii="Times New Roman" w:eastAsia="Times New Roman" w:hAnsi="Times New Roman" w:cs="Times New Roman"/>
          <w:color w:val="auto"/>
          <w:spacing w:val="-3"/>
          <w:kern w:val="0"/>
          <w:sz w:val="24"/>
          <w:szCs w:val="24"/>
          <w:lang w:eastAsia="ru-RU" w:bidi="ru-RU"/>
        </w:rPr>
        <w:t xml:space="preserve">адекватной </w:t>
      </w:r>
      <w:r w:rsidRPr="00F0668F">
        <w:rPr>
          <w:rFonts w:ascii="Times New Roman" w:eastAsia="Times New Roman" w:hAnsi="Times New Roman" w:cs="Times New Roman"/>
          <w:color w:val="auto"/>
          <w:kern w:val="0"/>
          <w:sz w:val="24"/>
          <w:szCs w:val="24"/>
          <w:lang w:eastAsia="ru-RU" w:bidi="ru-RU"/>
        </w:rPr>
        <w:t xml:space="preserve">оценке достижений в развитии и обучении </w:t>
      </w:r>
      <w:r w:rsidRPr="00F0668F">
        <w:rPr>
          <w:rFonts w:ascii="Times New Roman" w:eastAsia="Times New Roman" w:hAnsi="Times New Roman" w:cs="Times New Roman"/>
          <w:color w:val="auto"/>
          <w:spacing w:val="-3"/>
          <w:kern w:val="0"/>
          <w:sz w:val="24"/>
          <w:szCs w:val="24"/>
          <w:lang w:eastAsia="ru-RU" w:bidi="ru-RU"/>
        </w:rPr>
        <w:t xml:space="preserve">обучающихся; </w:t>
      </w:r>
      <w:r w:rsidRPr="00F0668F">
        <w:rPr>
          <w:rFonts w:ascii="Times New Roman" w:eastAsia="Times New Roman" w:hAnsi="Times New Roman" w:cs="Times New Roman"/>
          <w:color w:val="auto"/>
          <w:kern w:val="0"/>
          <w:sz w:val="24"/>
          <w:szCs w:val="24"/>
          <w:lang w:eastAsia="ru-RU" w:bidi="ru-RU"/>
        </w:rPr>
        <w:t>наличие представлений о</w:t>
      </w:r>
      <w:r w:rsidRPr="00F0668F">
        <w:rPr>
          <w:rFonts w:ascii="Times New Roman" w:eastAsia="Times New Roman" w:hAnsi="Times New Roman" w:cs="Times New Roman"/>
          <w:color w:val="auto"/>
          <w:spacing w:val="5"/>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специфике</w:t>
      </w:r>
    </w:p>
    <w:p w:rsidR="00F0668F" w:rsidRPr="00F0668F" w:rsidRDefault="00F0668F" w:rsidP="00F0668F">
      <w:pPr>
        <w:widowControl w:val="0"/>
        <w:suppressAutoHyphens w:val="0"/>
        <w:autoSpaceDE w:val="0"/>
        <w:autoSpaceDN w:val="0"/>
        <w:spacing w:before="7" w:after="0" w:line="240" w:lineRule="auto"/>
        <w:ind w:right="524"/>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spacing w:val="-5"/>
          <w:kern w:val="0"/>
          <w:sz w:val="24"/>
          <w:szCs w:val="24"/>
          <w:lang w:eastAsia="ru-RU" w:bidi="ru-RU"/>
        </w:rPr>
        <w:t xml:space="preserve">«обходных </w:t>
      </w:r>
      <w:r w:rsidRPr="00F0668F">
        <w:rPr>
          <w:rFonts w:ascii="Times New Roman" w:eastAsia="Times New Roman" w:hAnsi="Times New Roman" w:cs="Times New Roman"/>
          <w:color w:val="auto"/>
          <w:kern w:val="0"/>
          <w:sz w:val="24"/>
          <w:szCs w:val="24"/>
          <w:lang w:eastAsia="ru-RU" w:bidi="ru-RU"/>
        </w:rPr>
        <w:t xml:space="preserve">путей», </w:t>
      </w:r>
      <w:r w:rsidRPr="00F0668F">
        <w:rPr>
          <w:rFonts w:ascii="Times New Roman" w:eastAsia="Times New Roman" w:hAnsi="Times New Roman" w:cs="Times New Roman"/>
          <w:color w:val="auto"/>
          <w:spacing w:val="-5"/>
          <w:kern w:val="0"/>
          <w:sz w:val="24"/>
          <w:szCs w:val="24"/>
          <w:lang w:eastAsia="ru-RU" w:bidi="ru-RU"/>
        </w:rPr>
        <w:t xml:space="preserve">необходимых  </w:t>
      </w:r>
      <w:r w:rsidRPr="00F0668F">
        <w:rPr>
          <w:rFonts w:ascii="Times New Roman" w:eastAsia="Times New Roman" w:hAnsi="Times New Roman" w:cs="Times New Roman"/>
          <w:color w:val="auto"/>
          <w:kern w:val="0"/>
          <w:sz w:val="24"/>
          <w:szCs w:val="24"/>
          <w:lang w:eastAsia="ru-RU" w:bidi="ru-RU"/>
        </w:rPr>
        <w:t xml:space="preserve">для  </w:t>
      </w:r>
      <w:r w:rsidRPr="00F0668F">
        <w:rPr>
          <w:rFonts w:ascii="Times New Roman" w:eastAsia="Times New Roman" w:hAnsi="Times New Roman" w:cs="Times New Roman"/>
          <w:color w:val="auto"/>
          <w:spacing w:val="-3"/>
          <w:kern w:val="0"/>
          <w:sz w:val="24"/>
          <w:szCs w:val="24"/>
          <w:lang w:eastAsia="ru-RU" w:bidi="ru-RU"/>
        </w:rPr>
        <w:t xml:space="preserve">обеспечения  </w:t>
      </w:r>
      <w:r w:rsidRPr="00F0668F">
        <w:rPr>
          <w:rFonts w:ascii="Times New Roman" w:eastAsia="Times New Roman" w:hAnsi="Times New Roman" w:cs="Times New Roman"/>
          <w:color w:val="auto"/>
          <w:kern w:val="0"/>
          <w:sz w:val="24"/>
          <w:szCs w:val="24"/>
          <w:lang w:eastAsia="ru-RU" w:bidi="ru-RU"/>
        </w:rPr>
        <w:t xml:space="preserve">развития  и обучения </w:t>
      </w:r>
      <w:r w:rsidRPr="00F0668F">
        <w:rPr>
          <w:rFonts w:ascii="Times New Roman" w:eastAsia="Times New Roman" w:hAnsi="Times New Roman" w:cs="Times New Roman"/>
          <w:color w:val="auto"/>
          <w:spacing w:val="-3"/>
          <w:kern w:val="0"/>
          <w:sz w:val="24"/>
          <w:szCs w:val="24"/>
          <w:lang w:eastAsia="ru-RU" w:bidi="ru-RU"/>
        </w:rPr>
        <w:t xml:space="preserve">обучающихся </w:t>
      </w:r>
      <w:r w:rsidRPr="00F0668F">
        <w:rPr>
          <w:rFonts w:ascii="Times New Roman" w:eastAsia="Times New Roman" w:hAnsi="Times New Roman" w:cs="Times New Roman"/>
          <w:color w:val="auto"/>
          <w:kern w:val="0"/>
          <w:sz w:val="24"/>
          <w:szCs w:val="24"/>
          <w:lang w:eastAsia="ru-RU" w:bidi="ru-RU"/>
        </w:rPr>
        <w:t>с различным сочетанием первичных нарушений;</w:t>
      </w:r>
    </w:p>
    <w:p w:rsidR="00F0668F" w:rsidRPr="00F0668F" w:rsidRDefault="00F0668F" w:rsidP="008C7EF7">
      <w:pPr>
        <w:widowControl w:val="0"/>
        <w:numPr>
          <w:ilvl w:val="1"/>
          <w:numId w:val="37"/>
        </w:numPr>
        <w:tabs>
          <w:tab w:val="left" w:pos="1852"/>
          <w:tab w:val="left" w:pos="1853"/>
        </w:tabs>
        <w:suppressAutoHyphens w:val="0"/>
        <w:autoSpaceDE w:val="0"/>
        <w:autoSpaceDN w:val="0"/>
        <w:spacing w:before="3" w:after="0" w:line="240" w:lineRule="auto"/>
        <w:ind w:right="522" w:hanging="36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ab/>
        <w:t xml:space="preserve">активное участие в специальной организации жизни ребенка в условиях </w:t>
      </w:r>
      <w:r w:rsidRPr="00F0668F">
        <w:rPr>
          <w:rFonts w:ascii="Times New Roman" w:eastAsia="Times New Roman" w:hAnsi="Times New Roman" w:cs="Times New Roman"/>
          <w:color w:val="auto"/>
          <w:spacing w:val="-3"/>
          <w:kern w:val="0"/>
          <w:sz w:val="24"/>
          <w:szCs w:val="24"/>
          <w:lang w:eastAsia="ru-RU" w:bidi="ru-RU"/>
        </w:rPr>
        <w:t xml:space="preserve">дома </w:t>
      </w:r>
      <w:r w:rsidRPr="00F0668F">
        <w:rPr>
          <w:rFonts w:ascii="Times New Roman" w:eastAsia="Times New Roman" w:hAnsi="Times New Roman" w:cs="Times New Roman"/>
          <w:color w:val="auto"/>
          <w:kern w:val="0"/>
          <w:sz w:val="24"/>
          <w:szCs w:val="24"/>
          <w:lang w:eastAsia="ru-RU" w:bidi="ru-RU"/>
        </w:rPr>
        <w:t>и образовательной организации, позволяющей планомерно</w:t>
      </w:r>
      <w:r w:rsidRPr="00F0668F">
        <w:rPr>
          <w:rFonts w:ascii="Times New Roman" w:eastAsia="Times New Roman" w:hAnsi="Times New Roman" w:cs="Times New Roman"/>
          <w:color w:val="auto"/>
          <w:spacing w:val="16"/>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расширять</w:t>
      </w:r>
      <w:r w:rsidRPr="00F0668F">
        <w:rPr>
          <w:rFonts w:ascii="Times New Roman" w:eastAsia="Times New Roman" w:hAnsi="Times New Roman" w:cs="Times New Roman"/>
          <w:color w:val="auto"/>
          <w:spacing w:val="-17"/>
          <w:kern w:val="0"/>
          <w:sz w:val="24"/>
          <w:szCs w:val="24"/>
          <w:lang w:eastAsia="ru-RU" w:bidi="ru-RU"/>
        </w:rPr>
        <w:t xml:space="preserve"> </w:t>
      </w:r>
      <w:r w:rsidRPr="00F0668F">
        <w:rPr>
          <w:rFonts w:ascii="Times New Roman" w:eastAsia="Times New Roman" w:hAnsi="Times New Roman" w:cs="Times New Roman"/>
          <w:color w:val="auto"/>
          <w:spacing w:val="-4"/>
          <w:kern w:val="0"/>
          <w:sz w:val="24"/>
          <w:szCs w:val="24"/>
          <w:lang w:eastAsia="ru-RU" w:bidi="ru-RU"/>
        </w:rPr>
        <w:t>его</w:t>
      </w:r>
      <w:r w:rsidRPr="00F0668F">
        <w:rPr>
          <w:rFonts w:ascii="Times New Roman" w:eastAsia="Times New Roman" w:hAnsi="Times New Roman" w:cs="Times New Roman"/>
          <w:color w:val="auto"/>
          <w:spacing w:val="-13"/>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жизненный</w:t>
      </w:r>
      <w:r w:rsidRPr="00F0668F">
        <w:rPr>
          <w:rFonts w:ascii="Times New Roman" w:eastAsia="Times New Roman" w:hAnsi="Times New Roman" w:cs="Times New Roman"/>
          <w:color w:val="auto"/>
          <w:spacing w:val="-11"/>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опыт</w:t>
      </w:r>
      <w:r w:rsidRPr="00F0668F">
        <w:rPr>
          <w:rFonts w:ascii="Times New Roman" w:eastAsia="Times New Roman" w:hAnsi="Times New Roman" w:cs="Times New Roman"/>
          <w:color w:val="auto"/>
          <w:spacing w:val="-16"/>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и</w:t>
      </w:r>
      <w:r w:rsidRPr="00F0668F">
        <w:rPr>
          <w:rFonts w:ascii="Times New Roman" w:eastAsia="Times New Roman" w:hAnsi="Times New Roman" w:cs="Times New Roman"/>
          <w:color w:val="auto"/>
          <w:spacing w:val="-13"/>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социальные</w:t>
      </w:r>
      <w:r w:rsidRPr="00F0668F">
        <w:rPr>
          <w:rFonts w:ascii="Times New Roman" w:eastAsia="Times New Roman" w:hAnsi="Times New Roman" w:cs="Times New Roman"/>
          <w:color w:val="auto"/>
          <w:spacing w:val="-13"/>
          <w:kern w:val="0"/>
          <w:sz w:val="24"/>
          <w:szCs w:val="24"/>
          <w:lang w:eastAsia="ru-RU" w:bidi="ru-RU"/>
        </w:rPr>
        <w:t xml:space="preserve"> </w:t>
      </w:r>
      <w:r w:rsidRPr="00F0668F">
        <w:rPr>
          <w:rFonts w:ascii="Times New Roman" w:eastAsia="Times New Roman" w:hAnsi="Times New Roman" w:cs="Times New Roman"/>
          <w:color w:val="auto"/>
          <w:spacing w:val="-3"/>
          <w:kern w:val="0"/>
          <w:sz w:val="24"/>
          <w:szCs w:val="24"/>
          <w:lang w:eastAsia="ru-RU" w:bidi="ru-RU"/>
        </w:rPr>
        <w:t>контакты;</w:t>
      </w:r>
    </w:p>
    <w:p w:rsidR="00F0668F" w:rsidRPr="00F0668F" w:rsidRDefault="00F0668F" w:rsidP="008C7EF7">
      <w:pPr>
        <w:widowControl w:val="0"/>
        <w:numPr>
          <w:ilvl w:val="1"/>
          <w:numId w:val="37"/>
        </w:numPr>
        <w:tabs>
          <w:tab w:val="left" w:pos="1852"/>
          <w:tab w:val="left" w:pos="1853"/>
          <w:tab w:val="left" w:pos="3535"/>
          <w:tab w:val="left" w:pos="4207"/>
          <w:tab w:val="left" w:pos="5549"/>
          <w:tab w:val="left" w:pos="6053"/>
          <w:tab w:val="left" w:pos="6475"/>
          <w:tab w:val="left" w:pos="7181"/>
          <w:tab w:val="left" w:pos="8869"/>
        </w:tabs>
        <w:suppressAutoHyphens w:val="0"/>
        <w:autoSpaceDE w:val="0"/>
        <w:autoSpaceDN w:val="0"/>
        <w:spacing w:before="8" w:after="0" w:line="240" w:lineRule="auto"/>
        <w:ind w:right="523" w:hanging="360"/>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ab/>
        <w:t>определение</w:t>
      </w:r>
      <w:r w:rsidRPr="00F0668F">
        <w:rPr>
          <w:rFonts w:ascii="Times New Roman" w:eastAsia="Times New Roman" w:hAnsi="Times New Roman" w:cs="Times New Roman"/>
          <w:color w:val="auto"/>
          <w:kern w:val="0"/>
          <w:sz w:val="24"/>
          <w:szCs w:val="24"/>
          <w:lang w:eastAsia="ru-RU" w:bidi="ru-RU"/>
        </w:rPr>
        <w:tab/>
      </w:r>
      <w:r w:rsidRPr="00F0668F">
        <w:rPr>
          <w:rFonts w:ascii="Times New Roman" w:eastAsia="Times New Roman" w:hAnsi="Times New Roman" w:cs="Times New Roman"/>
          <w:color w:val="auto"/>
          <w:kern w:val="0"/>
          <w:sz w:val="24"/>
          <w:szCs w:val="24"/>
          <w:lang w:eastAsia="ru-RU" w:bidi="ru-RU"/>
        </w:rPr>
        <w:tab/>
      </w:r>
      <w:r w:rsidRPr="00F0668F">
        <w:rPr>
          <w:rFonts w:ascii="Times New Roman" w:eastAsia="Times New Roman" w:hAnsi="Times New Roman" w:cs="Times New Roman"/>
          <w:color w:val="auto"/>
          <w:w w:val="90"/>
          <w:kern w:val="0"/>
          <w:sz w:val="24"/>
          <w:szCs w:val="24"/>
          <w:lang w:eastAsia="ru-RU" w:bidi="ru-RU"/>
        </w:rPr>
        <w:t>содержания</w:t>
      </w:r>
      <w:r w:rsidRPr="00F0668F">
        <w:rPr>
          <w:rFonts w:ascii="Times New Roman" w:eastAsia="Times New Roman" w:hAnsi="Times New Roman" w:cs="Times New Roman"/>
          <w:color w:val="auto"/>
          <w:w w:val="90"/>
          <w:kern w:val="0"/>
          <w:sz w:val="24"/>
          <w:szCs w:val="24"/>
          <w:lang w:eastAsia="ru-RU" w:bidi="ru-RU"/>
        </w:rPr>
        <w:tab/>
      </w:r>
      <w:r w:rsidRPr="00F0668F">
        <w:rPr>
          <w:rFonts w:ascii="Times New Roman" w:eastAsia="Times New Roman" w:hAnsi="Times New Roman" w:cs="Times New Roman"/>
          <w:color w:val="auto"/>
          <w:w w:val="90"/>
          <w:kern w:val="0"/>
          <w:sz w:val="24"/>
          <w:szCs w:val="24"/>
          <w:lang w:eastAsia="ru-RU" w:bidi="ru-RU"/>
        </w:rPr>
        <w:tab/>
      </w:r>
      <w:r w:rsidRPr="00F0668F">
        <w:rPr>
          <w:rFonts w:ascii="Times New Roman" w:eastAsia="Times New Roman" w:hAnsi="Times New Roman" w:cs="Times New Roman"/>
          <w:color w:val="auto"/>
          <w:w w:val="90"/>
          <w:kern w:val="0"/>
          <w:sz w:val="24"/>
          <w:szCs w:val="24"/>
          <w:lang w:eastAsia="ru-RU" w:bidi="ru-RU"/>
        </w:rPr>
        <w:tab/>
      </w:r>
      <w:r w:rsidRPr="00F0668F">
        <w:rPr>
          <w:rFonts w:ascii="Times New Roman" w:eastAsia="Times New Roman" w:hAnsi="Times New Roman" w:cs="Times New Roman"/>
          <w:color w:val="auto"/>
          <w:kern w:val="0"/>
          <w:sz w:val="24"/>
          <w:szCs w:val="24"/>
          <w:lang w:eastAsia="ru-RU" w:bidi="ru-RU"/>
        </w:rPr>
        <w:t xml:space="preserve">психолого-педагогического </w:t>
      </w:r>
      <w:r w:rsidRPr="00F0668F">
        <w:rPr>
          <w:rFonts w:ascii="Times New Roman" w:eastAsia="Times New Roman" w:hAnsi="Times New Roman" w:cs="Times New Roman"/>
          <w:color w:val="auto"/>
          <w:spacing w:val="-3"/>
          <w:kern w:val="0"/>
          <w:sz w:val="24"/>
          <w:szCs w:val="24"/>
          <w:lang w:eastAsia="ru-RU" w:bidi="ru-RU"/>
        </w:rPr>
        <w:t>сопровождения</w:t>
      </w:r>
      <w:r w:rsidRPr="00F0668F">
        <w:rPr>
          <w:rFonts w:ascii="Times New Roman" w:eastAsia="Times New Roman" w:hAnsi="Times New Roman" w:cs="Times New Roman"/>
          <w:color w:val="auto"/>
          <w:spacing w:val="-3"/>
          <w:kern w:val="0"/>
          <w:sz w:val="24"/>
          <w:szCs w:val="24"/>
          <w:lang w:eastAsia="ru-RU" w:bidi="ru-RU"/>
        </w:rPr>
        <w:tab/>
        <w:t>обучающихся</w:t>
      </w:r>
      <w:r w:rsidRPr="00F0668F">
        <w:rPr>
          <w:rFonts w:ascii="Times New Roman" w:eastAsia="Times New Roman" w:hAnsi="Times New Roman" w:cs="Times New Roman"/>
          <w:color w:val="auto"/>
          <w:spacing w:val="-3"/>
          <w:kern w:val="0"/>
          <w:sz w:val="24"/>
          <w:szCs w:val="24"/>
          <w:lang w:eastAsia="ru-RU" w:bidi="ru-RU"/>
        </w:rPr>
        <w:tab/>
      </w:r>
      <w:r w:rsidRPr="00F0668F">
        <w:rPr>
          <w:rFonts w:ascii="Times New Roman" w:eastAsia="Times New Roman" w:hAnsi="Times New Roman" w:cs="Times New Roman"/>
          <w:color w:val="auto"/>
          <w:kern w:val="0"/>
          <w:sz w:val="24"/>
          <w:szCs w:val="24"/>
          <w:lang w:eastAsia="ru-RU" w:bidi="ru-RU"/>
        </w:rPr>
        <w:t>в</w:t>
      </w:r>
      <w:r w:rsidRPr="00F0668F">
        <w:rPr>
          <w:rFonts w:ascii="Times New Roman" w:eastAsia="Times New Roman" w:hAnsi="Times New Roman" w:cs="Times New Roman"/>
          <w:color w:val="auto"/>
          <w:kern w:val="0"/>
          <w:sz w:val="24"/>
          <w:szCs w:val="24"/>
          <w:lang w:eastAsia="ru-RU" w:bidi="ru-RU"/>
        </w:rPr>
        <w:tab/>
        <w:t>семье,</w:t>
      </w:r>
      <w:r w:rsidRPr="00F0668F">
        <w:rPr>
          <w:rFonts w:ascii="Times New Roman" w:eastAsia="Times New Roman" w:hAnsi="Times New Roman" w:cs="Times New Roman"/>
          <w:color w:val="auto"/>
          <w:kern w:val="0"/>
          <w:sz w:val="24"/>
          <w:szCs w:val="24"/>
          <w:lang w:eastAsia="ru-RU" w:bidi="ru-RU"/>
        </w:rPr>
        <w:tab/>
        <w:t>понимание</w:t>
      </w:r>
      <w:r w:rsidRPr="00F0668F">
        <w:rPr>
          <w:rFonts w:ascii="Times New Roman" w:eastAsia="Times New Roman" w:hAnsi="Times New Roman" w:cs="Times New Roman"/>
          <w:color w:val="auto"/>
          <w:kern w:val="0"/>
          <w:sz w:val="24"/>
          <w:szCs w:val="24"/>
          <w:lang w:eastAsia="ru-RU" w:bidi="ru-RU"/>
        </w:rPr>
        <w:tab/>
      </w:r>
      <w:r w:rsidRPr="00F0668F">
        <w:rPr>
          <w:rFonts w:ascii="Times New Roman" w:eastAsia="Times New Roman" w:hAnsi="Times New Roman" w:cs="Times New Roman"/>
          <w:color w:val="auto"/>
          <w:spacing w:val="-4"/>
          <w:kern w:val="0"/>
          <w:sz w:val="24"/>
          <w:szCs w:val="24"/>
          <w:lang w:eastAsia="ru-RU" w:bidi="ru-RU"/>
        </w:rPr>
        <w:t xml:space="preserve">наиболее </w:t>
      </w:r>
      <w:r w:rsidRPr="00F0668F">
        <w:rPr>
          <w:rFonts w:ascii="Times New Roman" w:eastAsia="Times New Roman" w:hAnsi="Times New Roman" w:cs="Times New Roman"/>
          <w:color w:val="auto"/>
          <w:kern w:val="0"/>
          <w:sz w:val="24"/>
          <w:szCs w:val="24"/>
          <w:lang w:eastAsia="ru-RU" w:bidi="ru-RU"/>
        </w:rPr>
        <w:t xml:space="preserve">эффективных путей </w:t>
      </w:r>
      <w:r w:rsidRPr="00F0668F">
        <w:rPr>
          <w:rFonts w:ascii="Times New Roman" w:eastAsia="Times New Roman" w:hAnsi="Times New Roman" w:cs="Times New Roman"/>
          <w:color w:val="auto"/>
          <w:spacing w:val="-3"/>
          <w:kern w:val="0"/>
          <w:sz w:val="24"/>
          <w:szCs w:val="24"/>
          <w:lang w:eastAsia="ru-RU" w:bidi="ru-RU"/>
        </w:rPr>
        <w:t>его</w:t>
      </w:r>
      <w:r w:rsidRPr="00F0668F">
        <w:rPr>
          <w:rFonts w:ascii="Times New Roman" w:eastAsia="Times New Roman" w:hAnsi="Times New Roman" w:cs="Times New Roman"/>
          <w:color w:val="auto"/>
          <w:spacing w:val="-4"/>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организации;</w:t>
      </w:r>
    </w:p>
    <w:p w:rsidR="00F0668F" w:rsidRPr="00F0668F" w:rsidRDefault="00F0668F" w:rsidP="008C7EF7">
      <w:pPr>
        <w:widowControl w:val="0"/>
        <w:numPr>
          <w:ilvl w:val="1"/>
          <w:numId w:val="37"/>
        </w:numPr>
        <w:tabs>
          <w:tab w:val="left" w:pos="1852"/>
          <w:tab w:val="left" w:pos="1853"/>
        </w:tabs>
        <w:suppressAutoHyphens w:val="0"/>
        <w:autoSpaceDE w:val="0"/>
        <w:autoSpaceDN w:val="0"/>
        <w:spacing w:before="8" w:after="0" w:line="240" w:lineRule="auto"/>
        <w:ind w:right="523" w:hanging="36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ab/>
        <w:t xml:space="preserve">умение организовывать взаимодействие </w:t>
      </w:r>
      <w:proofErr w:type="gramStart"/>
      <w:r w:rsidRPr="00F0668F">
        <w:rPr>
          <w:rFonts w:ascii="Times New Roman" w:eastAsia="Times New Roman" w:hAnsi="Times New Roman" w:cs="Times New Roman"/>
          <w:color w:val="auto"/>
          <w:spacing w:val="-3"/>
          <w:kern w:val="0"/>
          <w:sz w:val="24"/>
          <w:szCs w:val="24"/>
          <w:lang w:eastAsia="ru-RU" w:bidi="ru-RU"/>
        </w:rPr>
        <w:t>обучающихся</w:t>
      </w:r>
      <w:proofErr w:type="gramEnd"/>
      <w:r w:rsidRPr="00F0668F">
        <w:rPr>
          <w:rFonts w:ascii="Times New Roman" w:eastAsia="Times New Roman" w:hAnsi="Times New Roman" w:cs="Times New Roman"/>
          <w:color w:val="auto"/>
          <w:spacing w:val="-3"/>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 xml:space="preserve">друг с </w:t>
      </w:r>
      <w:r w:rsidRPr="00F0668F">
        <w:rPr>
          <w:rFonts w:ascii="Times New Roman" w:eastAsia="Times New Roman" w:hAnsi="Times New Roman" w:cs="Times New Roman"/>
          <w:color w:val="auto"/>
          <w:spacing w:val="-4"/>
          <w:kern w:val="0"/>
          <w:sz w:val="24"/>
          <w:szCs w:val="24"/>
          <w:lang w:eastAsia="ru-RU" w:bidi="ru-RU"/>
        </w:rPr>
        <w:t>другом</w:t>
      </w:r>
      <w:r w:rsidRPr="00F0668F">
        <w:rPr>
          <w:rFonts w:ascii="Times New Roman" w:eastAsia="Times New Roman" w:hAnsi="Times New Roman" w:cs="Times New Roman"/>
          <w:color w:val="auto"/>
          <w:spacing w:val="62"/>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и</w:t>
      </w:r>
      <w:r w:rsidRPr="00F0668F">
        <w:rPr>
          <w:rFonts w:ascii="Times New Roman" w:eastAsia="Times New Roman" w:hAnsi="Times New Roman" w:cs="Times New Roman"/>
          <w:color w:val="auto"/>
          <w:spacing w:val="70"/>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с</w:t>
      </w:r>
      <w:r w:rsidRPr="00F0668F">
        <w:rPr>
          <w:rFonts w:ascii="Times New Roman" w:eastAsia="Times New Roman" w:hAnsi="Times New Roman" w:cs="Times New Roman"/>
          <w:color w:val="auto"/>
          <w:spacing w:val="70"/>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взрослыми,</w:t>
      </w:r>
      <w:r w:rsidRPr="00F0668F">
        <w:rPr>
          <w:rFonts w:ascii="Times New Roman" w:eastAsia="Times New Roman" w:hAnsi="Times New Roman" w:cs="Times New Roman"/>
          <w:color w:val="auto"/>
          <w:spacing w:val="70"/>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расширять</w:t>
      </w:r>
      <w:r w:rsidRPr="00F0668F">
        <w:rPr>
          <w:rFonts w:ascii="Times New Roman" w:eastAsia="Times New Roman" w:hAnsi="Times New Roman" w:cs="Times New Roman"/>
          <w:color w:val="auto"/>
          <w:spacing w:val="70"/>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круг</w:t>
      </w:r>
      <w:r w:rsidRPr="00F0668F">
        <w:rPr>
          <w:rFonts w:ascii="Times New Roman" w:eastAsia="Times New Roman" w:hAnsi="Times New Roman" w:cs="Times New Roman"/>
          <w:color w:val="auto"/>
          <w:spacing w:val="70"/>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общения,</w:t>
      </w:r>
      <w:r w:rsidRPr="00F0668F">
        <w:rPr>
          <w:rFonts w:ascii="Times New Roman" w:eastAsia="Times New Roman" w:hAnsi="Times New Roman" w:cs="Times New Roman"/>
          <w:color w:val="auto"/>
          <w:spacing w:val="70"/>
          <w:kern w:val="0"/>
          <w:sz w:val="24"/>
          <w:szCs w:val="24"/>
          <w:lang w:eastAsia="ru-RU" w:bidi="ru-RU"/>
        </w:rPr>
        <w:t xml:space="preserve"> </w:t>
      </w:r>
      <w:r w:rsidRPr="00F0668F">
        <w:rPr>
          <w:rFonts w:ascii="Times New Roman" w:eastAsia="Times New Roman" w:hAnsi="Times New Roman" w:cs="Times New Roman"/>
          <w:color w:val="auto"/>
          <w:spacing w:val="-3"/>
          <w:kern w:val="0"/>
          <w:sz w:val="24"/>
          <w:szCs w:val="24"/>
          <w:lang w:eastAsia="ru-RU" w:bidi="ru-RU"/>
        </w:rPr>
        <w:t>обеспечивая</w:t>
      </w:r>
      <w:r w:rsidRPr="00F0668F">
        <w:rPr>
          <w:rFonts w:ascii="Times New Roman" w:eastAsia="Times New Roman" w:hAnsi="Times New Roman" w:cs="Times New Roman"/>
          <w:color w:val="auto"/>
          <w:spacing w:val="64"/>
          <w:kern w:val="0"/>
          <w:sz w:val="24"/>
          <w:szCs w:val="24"/>
          <w:lang w:eastAsia="ru-RU" w:bidi="ru-RU"/>
        </w:rPr>
        <w:t xml:space="preserve"> </w:t>
      </w:r>
      <w:r w:rsidRPr="00F0668F">
        <w:rPr>
          <w:rFonts w:ascii="Times New Roman" w:eastAsia="Times New Roman" w:hAnsi="Times New Roman" w:cs="Times New Roman"/>
          <w:color w:val="auto"/>
          <w:spacing w:val="-5"/>
          <w:kern w:val="0"/>
          <w:sz w:val="24"/>
          <w:szCs w:val="24"/>
          <w:lang w:eastAsia="ru-RU" w:bidi="ru-RU"/>
        </w:rPr>
        <w:t xml:space="preserve">выход </w:t>
      </w:r>
      <w:r w:rsidRPr="00F0668F">
        <w:rPr>
          <w:rFonts w:ascii="Times New Roman" w:eastAsia="Times New Roman" w:hAnsi="Times New Roman" w:cs="Times New Roman"/>
          <w:color w:val="auto"/>
          <w:kern w:val="0"/>
          <w:sz w:val="24"/>
          <w:szCs w:val="24"/>
          <w:lang w:eastAsia="ru-RU" w:bidi="ru-RU"/>
        </w:rPr>
        <w:t xml:space="preserve">обучающегося за пределы семьи и </w:t>
      </w:r>
      <w:r w:rsidRPr="00F0668F">
        <w:rPr>
          <w:rFonts w:ascii="Times New Roman" w:eastAsia="Times New Roman" w:hAnsi="Times New Roman" w:cs="Times New Roman"/>
          <w:color w:val="auto"/>
          <w:spacing w:val="-3"/>
          <w:kern w:val="0"/>
          <w:sz w:val="24"/>
          <w:szCs w:val="24"/>
          <w:lang w:eastAsia="ru-RU" w:bidi="ru-RU"/>
        </w:rPr>
        <w:t>образовательной</w:t>
      </w:r>
      <w:r w:rsidRPr="00F0668F">
        <w:rPr>
          <w:rFonts w:ascii="Times New Roman" w:eastAsia="Times New Roman" w:hAnsi="Times New Roman" w:cs="Times New Roman"/>
          <w:color w:val="auto"/>
          <w:spacing w:val="-28"/>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организации;</w:t>
      </w:r>
    </w:p>
    <w:p w:rsidR="00F0668F" w:rsidRPr="00F0668F" w:rsidRDefault="00F0668F" w:rsidP="008C7EF7">
      <w:pPr>
        <w:widowControl w:val="0"/>
        <w:numPr>
          <w:ilvl w:val="1"/>
          <w:numId w:val="37"/>
        </w:numPr>
        <w:tabs>
          <w:tab w:val="left" w:pos="1852"/>
          <w:tab w:val="left" w:pos="1853"/>
        </w:tabs>
        <w:suppressAutoHyphens w:val="0"/>
        <w:autoSpaceDE w:val="0"/>
        <w:autoSpaceDN w:val="0"/>
        <w:spacing w:before="76" w:after="0" w:line="240" w:lineRule="auto"/>
        <w:ind w:right="524" w:hanging="36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ab/>
        <w:t xml:space="preserve">наличие </w:t>
      </w:r>
      <w:r w:rsidRPr="00F0668F">
        <w:rPr>
          <w:rFonts w:ascii="Times New Roman" w:eastAsia="Times New Roman" w:hAnsi="Times New Roman" w:cs="Times New Roman"/>
          <w:color w:val="auto"/>
          <w:spacing w:val="-4"/>
          <w:kern w:val="0"/>
          <w:sz w:val="24"/>
          <w:szCs w:val="24"/>
          <w:lang w:eastAsia="ru-RU" w:bidi="ru-RU"/>
        </w:rPr>
        <w:t>творческого</w:t>
      </w:r>
      <w:r w:rsidRPr="00F0668F">
        <w:rPr>
          <w:rFonts w:ascii="Times New Roman" w:eastAsia="Times New Roman" w:hAnsi="Times New Roman" w:cs="Times New Roman"/>
          <w:color w:val="auto"/>
          <w:spacing w:val="62"/>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 xml:space="preserve">отношения к </w:t>
      </w:r>
      <w:r w:rsidRPr="00F0668F">
        <w:rPr>
          <w:rFonts w:ascii="Times New Roman" w:eastAsia="Times New Roman" w:hAnsi="Times New Roman" w:cs="Times New Roman"/>
          <w:color w:val="auto"/>
          <w:spacing w:val="-4"/>
          <w:kern w:val="0"/>
          <w:sz w:val="24"/>
          <w:szCs w:val="24"/>
          <w:lang w:eastAsia="ru-RU" w:bidi="ru-RU"/>
        </w:rPr>
        <w:t xml:space="preserve">педагогической </w:t>
      </w:r>
      <w:r w:rsidRPr="00F0668F">
        <w:rPr>
          <w:rFonts w:ascii="Times New Roman" w:eastAsia="Times New Roman" w:hAnsi="Times New Roman" w:cs="Times New Roman"/>
          <w:color w:val="auto"/>
          <w:spacing w:val="62"/>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 xml:space="preserve">деятельности по образованию </w:t>
      </w:r>
      <w:r w:rsidRPr="00F0668F">
        <w:rPr>
          <w:rFonts w:ascii="Times New Roman" w:eastAsia="Times New Roman" w:hAnsi="Times New Roman" w:cs="Times New Roman"/>
          <w:color w:val="auto"/>
          <w:spacing w:val="-3"/>
          <w:kern w:val="0"/>
          <w:sz w:val="24"/>
          <w:szCs w:val="24"/>
          <w:lang w:eastAsia="ru-RU" w:bidi="ru-RU"/>
        </w:rPr>
        <w:t xml:space="preserve">обучающихся  </w:t>
      </w:r>
      <w:r w:rsidRPr="00F0668F">
        <w:rPr>
          <w:rFonts w:ascii="Times New Roman" w:eastAsia="Times New Roman" w:hAnsi="Times New Roman" w:cs="Times New Roman"/>
          <w:color w:val="auto"/>
          <w:kern w:val="0"/>
          <w:sz w:val="24"/>
          <w:szCs w:val="24"/>
          <w:lang w:eastAsia="ru-RU" w:bidi="ru-RU"/>
        </w:rPr>
        <w:t xml:space="preserve">данной  группы,  способности  к поискам инновационных и нетрадиционных </w:t>
      </w:r>
      <w:r w:rsidRPr="00F0668F">
        <w:rPr>
          <w:rFonts w:ascii="Times New Roman" w:eastAsia="Times New Roman" w:hAnsi="Times New Roman" w:cs="Times New Roman"/>
          <w:color w:val="auto"/>
          <w:spacing w:val="-3"/>
          <w:kern w:val="0"/>
          <w:sz w:val="24"/>
          <w:szCs w:val="24"/>
          <w:lang w:eastAsia="ru-RU" w:bidi="ru-RU"/>
        </w:rPr>
        <w:t xml:space="preserve">методов </w:t>
      </w:r>
      <w:r w:rsidRPr="00F0668F">
        <w:rPr>
          <w:rFonts w:ascii="Times New Roman" w:eastAsia="Times New Roman" w:hAnsi="Times New Roman" w:cs="Times New Roman"/>
          <w:color w:val="auto"/>
          <w:kern w:val="0"/>
          <w:sz w:val="24"/>
          <w:szCs w:val="24"/>
          <w:lang w:eastAsia="ru-RU" w:bidi="ru-RU"/>
        </w:rPr>
        <w:t xml:space="preserve">развития </w:t>
      </w:r>
      <w:r w:rsidRPr="00F0668F">
        <w:rPr>
          <w:rFonts w:ascii="Times New Roman" w:eastAsia="Times New Roman" w:hAnsi="Times New Roman" w:cs="Times New Roman"/>
          <w:color w:val="auto"/>
          <w:spacing w:val="-4"/>
          <w:kern w:val="0"/>
          <w:sz w:val="24"/>
          <w:szCs w:val="24"/>
          <w:lang w:eastAsia="ru-RU" w:bidi="ru-RU"/>
        </w:rPr>
        <w:t xml:space="preserve">обучающихся, </w:t>
      </w:r>
      <w:r w:rsidRPr="00F0668F">
        <w:rPr>
          <w:rFonts w:ascii="Times New Roman" w:eastAsia="Times New Roman" w:hAnsi="Times New Roman" w:cs="Times New Roman"/>
          <w:color w:val="auto"/>
          <w:kern w:val="0"/>
          <w:sz w:val="24"/>
          <w:szCs w:val="24"/>
          <w:lang w:eastAsia="ru-RU" w:bidi="ru-RU"/>
        </w:rPr>
        <w:t>внедрению новых технологий развития и</w:t>
      </w:r>
      <w:r w:rsidRPr="00F0668F">
        <w:rPr>
          <w:rFonts w:ascii="Times New Roman" w:eastAsia="Times New Roman" w:hAnsi="Times New Roman" w:cs="Times New Roman"/>
          <w:color w:val="auto"/>
          <w:spacing w:val="22"/>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образования;</w:t>
      </w:r>
    </w:p>
    <w:p w:rsidR="00F0668F" w:rsidRPr="00F0668F" w:rsidRDefault="00F0668F" w:rsidP="008C7EF7">
      <w:pPr>
        <w:widowControl w:val="0"/>
        <w:numPr>
          <w:ilvl w:val="1"/>
          <w:numId w:val="37"/>
        </w:numPr>
        <w:tabs>
          <w:tab w:val="left" w:pos="1852"/>
          <w:tab w:val="left" w:pos="1853"/>
        </w:tabs>
        <w:suppressAutoHyphens w:val="0"/>
        <w:autoSpaceDE w:val="0"/>
        <w:autoSpaceDN w:val="0"/>
        <w:spacing w:before="3" w:after="0" w:line="240" w:lineRule="auto"/>
        <w:ind w:right="523" w:hanging="36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ab/>
        <w:t xml:space="preserve">наличие способности к общению и проведению </w:t>
      </w:r>
      <w:r w:rsidRPr="00F0668F">
        <w:rPr>
          <w:rFonts w:ascii="Times New Roman" w:eastAsia="Times New Roman" w:hAnsi="Times New Roman" w:cs="Times New Roman"/>
          <w:color w:val="auto"/>
          <w:spacing w:val="-4"/>
          <w:kern w:val="0"/>
          <w:sz w:val="24"/>
          <w:szCs w:val="24"/>
          <w:lang w:eastAsia="ru-RU" w:bidi="ru-RU"/>
        </w:rPr>
        <w:t>консультативн</w:t>
      </w:r>
      <w:proofErr w:type="gramStart"/>
      <w:r w:rsidRPr="00F0668F">
        <w:rPr>
          <w:rFonts w:ascii="Times New Roman" w:eastAsia="Times New Roman" w:hAnsi="Times New Roman" w:cs="Times New Roman"/>
          <w:color w:val="auto"/>
          <w:spacing w:val="-4"/>
          <w:kern w:val="0"/>
          <w:sz w:val="24"/>
          <w:szCs w:val="24"/>
          <w:lang w:eastAsia="ru-RU" w:bidi="ru-RU"/>
        </w:rPr>
        <w:t>о-</w:t>
      </w:r>
      <w:proofErr w:type="gramEnd"/>
      <w:r w:rsidRPr="00F0668F">
        <w:rPr>
          <w:rFonts w:ascii="Times New Roman" w:eastAsia="Times New Roman" w:hAnsi="Times New Roman" w:cs="Times New Roman"/>
          <w:color w:val="auto"/>
          <w:spacing w:val="-4"/>
          <w:kern w:val="0"/>
          <w:sz w:val="24"/>
          <w:szCs w:val="24"/>
          <w:lang w:eastAsia="ru-RU" w:bidi="ru-RU"/>
        </w:rPr>
        <w:t xml:space="preserve"> методической</w:t>
      </w:r>
      <w:r w:rsidRPr="00F0668F">
        <w:rPr>
          <w:rFonts w:ascii="Times New Roman" w:eastAsia="Times New Roman" w:hAnsi="Times New Roman" w:cs="Times New Roman"/>
          <w:color w:val="auto"/>
          <w:spacing w:val="-16"/>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работы</w:t>
      </w:r>
      <w:r w:rsidRPr="00F0668F">
        <w:rPr>
          <w:rFonts w:ascii="Times New Roman" w:eastAsia="Times New Roman" w:hAnsi="Times New Roman" w:cs="Times New Roman"/>
          <w:color w:val="auto"/>
          <w:spacing w:val="-16"/>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с</w:t>
      </w:r>
      <w:r w:rsidRPr="00F0668F">
        <w:rPr>
          <w:rFonts w:ascii="Times New Roman" w:eastAsia="Times New Roman" w:hAnsi="Times New Roman" w:cs="Times New Roman"/>
          <w:color w:val="auto"/>
          <w:spacing w:val="-15"/>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родителями</w:t>
      </w:r>
      <w:r w:rsidRPr="00F0668F">
        <w:rPr>
          <w:rFonts w:ascii="Times New Roman" w:eastAsia="Times New Roman" w:hAnsi="Times New Roman" w:cs="Times New Roman"/>
          <w:color w:val="auto"/>
          <w:spacing w:val="-16"/>
          <w:kern w:val="0"/>
          <w:sz w:val="24"/>
          <w:szCs w:val="24"/>
          <w:lang w:eastAsia="ru-RU" w:bidi="ru-RU"/>
        </w:rPr>
        <w:t xml:space="preserve"> </w:t>
      </w:r>
      <w:r w:rsidRPr="00F0668F">
        <w:rPr>
          <w:rFonts w:ascii="Times New Roman" w:eastAsia="Times New Roman" w:hAnsi="Times New Roman" w:cs="Times New Roman"/>
          <w:color w:val="auto"/>
          <w:spacing w:val="-3"/>
          <w:kern w:val="0"/>
          <w:sz w:val="24"/>
          <w:szCs w:val="24"/>
          <w:lang w:eastAsia="ru-RU" w:bidi="ru-RU"/>
        </w:rPr>
        <w:t>обучающихся;</w:t>
      </w:r>
    </w:p>
    <w:p w:rsidR="00F0668F" w:rsidRPr="00F0668F" w:rsidRDefault="00F0668F" w:rsidP="008C7EF7">
      <w:pPr>
        <w:widowControl w:val="0"/>
        <w:numPr>
          <w:ilvl w:val="1"/>
          <w:numId w:val="37"/>
        </w:numPr>
        <w:tabs>
          <w:tab w:val="left" w:pos="1852"/>
          <w:tab w:val="left" w:pos="1853"/>
          <w:tab w:val="left" w:pos="3852"/>
          <w:tab w:val="left" w:pos="5943"/>
          <w:tab w:val="left" w:pos="9216"/>
        </w:tabs>
        <w:suppressAutoHyphens w:val="0"/>
        <w:autoSpaceDE w:val="0"/>
        <w:autoSpaceDN w:val="0"/>
        <w:spacing w:before="16" w:after="0" w:line="240" w:lineRule="auto"/>
        <w:ind w:right="523" w:hanging="36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ab/>
        <w:t>владение</w:t>
      </w:r>
      <w:r w:rsidRPr="00F0668F">
        <w:rPr>
          <w:rFonts w:ascii="Times New Roman" w:eastAsia="Times New Roman" w:hAnsi="Times New Roman" w:cs="Times New Roman"/>
          <w:color w:val="auto"/>
          <w:kern w:val="0"/>
          <w:sz w:val="24"/>
          <w:szCs w:val="24"/>
          <w:lang w:eastAsia="ru-RU" w:bidi="ru-RU"/>
        </w:rPr>
        <w:tab/>
        <w:t>навыками</w:t>
      </w:r>
      <w:r w:rsidRPr="00F0668F">
        <w:rPr>
          <w:rFonts w:ascii="Times New Roman" w:eastAsia="Times New Roman" w:hAnsi="Times New Roman" w:cs="Times New Roman"/>
          <w:color w:val="auto"/>
          <w:kern w:val="0"/>
          <w:sz w:val="24"/>
          <w:szCs w:val="24"/>
          <w:lang w:eastAsia="ru-RU" w:bidi="ru-RU"/>
        </w:rPr>
        <w:tab/>
        <w:t>профессионального</w:t>
      </w:r>
      <w:r w:rsidRPr="00F0668F">
        <w:rPr>
          <w:rFonts w:ascii="Times New Roman" w:eastAsia="Times New Roman" w:hAnsi="Times New Roman" w:cs="Times New Roman"/>
          <w:color w:val="auto"/>
          <w:kern w:val="0"/>
          <w:sz w:val="24"/>
          <w:szCs w:val="24"/>
          <w:lang w:eastAsia="ru-RU" w:bidi="ru-RU"/>
        </w:rPr>
        <w:tab/>
      </w:r>
      <w:r w:rsidRPr="00F0668F">
        <w:rPr>
          <w:rFonts w:ascii="Times New Roman" w:eastAsia="Times New Roman" w:hAnsi="Times New Roman" w:cs="Times New Roman"/>
          <w:color w:val="auto"/>
          <w:spacing w:val="-6"/>
          <w:kern w:val="0"/>
          <w:sz w:val="24"/>
          <w:szCs w:val="24"/>
          <w:lang w:eastAsia="ru-RU" w:bidi="ru-RU"/>
        </w:rPr>
        <w:t xml:space="preserve">ухода, </w:t>
      </w:r>
      <w:r w:rsidRPr="00F0668F">
        <w:rPr>
          <w:rFonts w:ascii="Times New Roman" w:eastAsia="Times New Roman" w:hAnsi="Times New Roman" w:cs="Times New Roman"/>
          <w:color w:val="auto"/>
          <w:kern w:val="0"/>
          <w:sz w:val="24"/>
          <w:szCs w:val="24"/>
          <w:lang w:eastAsia="ru-RU" w:bidi="ru-RU"/>
        </w:rPr>
        <w:t xml:space="preserve">предусматривающими уважительное отношение (с </w:t>
      </w:r>
      <w:proofErr w:type="spellStart"/>
      <w:r w:rsidRPr="00F0668F">
        <w:rPr>
          <w:rFonts w:ascii="Times New Roman" w:eastAsia="Times New Roman" w:hAnsi="Times New Roman" w:cs="Times New Roman"/>
          <w:color w:val="auto"/>
          <w:kern w:val="0"/>
          <w:sz w:val="24"/>
          <w:szCs w:val="24"/>
          <w:lang w:eastAsia="ru-RU" w:bidi="ru-RU"/>
        </w:rPr>
        <w:t>эмпатией</w:t>
      </w:r>
      <w:proofErr w:type="spellEnd"/>
      <w:r w:rsidRPr="00F0668F">
        <w:rPr>
          <w:rFonts w:ascii="Times New Roman" w:eastAsia="Times New Roman" w:hAnsi="Times New Roman" w:cs="Times New Roman"/>
          <w:color w:val="auto"/>
          <w:kern w:val="0"/>
          <w:sz w:val="24"/>
          <w:szCs w:val="24"/>
          <w:lang w:eastAsia="ru-RU" w:bidi="ru-RU"/>
        </w:rPr>
        <w:t xml:space="preserve">) к  </w:t>
      </w:r>
      <w:r w:rsidRPr="00F0668F">
        <w:rPr>
          <w:rFonts w:ascii="Times New Roman" w:eastAsia="Times New Roman" w:hAnsi="Times New Roman" w:cs="Times New Roman"/>
          <w:color w:val="auto"/>
          <w:spacing w:val="-6"/>
          <w:kern w:val="0"/>
          <w:sz w:val="24"/>
          <w:szCs w:val="24"/>
          <w:lang w:eastAsia="ru-RU" w:bidi="ru-RU"/>
        </w:rPr>
        <w:t xml:space="preserve">ребенку, </w:t>
      </w:r>
      <w:r w:rsidRPr="00F0668F">
        <w:rPr>
          <w:rFonts w:ascii="Times New Roman" w:eastAsia="Times New Roman" w:hAnsi="Times New Roman" w:cs="Times New Roman"/>
          <w:color w:val="auto"/>
          <w:kern w:val="0"/>
          <w:sz w:val="24"/>
          <w:szCs w:val="24"/>
          <w:lang w:eastAsia="ru-RU" w:bidi="ru-RU"/>
        </w:rPr>
        <w:t>вызывающее у него доверие и желание взаимодействовать с взрослым;</w:t>
      </w:r>
    </w:p>
    <w:p w:rsidR="00F0668F" w:rsidRPr="00F0668F" w:rsidRDefault="00F0668F" w:rsidP="008C7EF7">
      <w:pPr>
        <w:widowControl w:val="0"/>
        <w:numPr>
          <w:ilvl w:val="1"/>
          <w:numId w:val="37"/>
        </w:numPr>
        <w:tabs>
          <w:tab w:val="left" w:pos="1852"/>
          <w:tab w:val="left" w:pos="1853"/>
        </w:tabs>
        <w:suppressAutoHyphens w:val="0"/>
        <w:autoSpaceDE w:val="0"/>
        <w:autoSpaceDN w:val="0"/>
        <w:spacing w:before="1" w:after="0" w:line="240" w:lineRule="auto"/>
        <w:ind w:right="526" w:hanging="36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ab/>
        <w:t xml:space="preserve">наличие способности к работе в условиях междисциплинарной </w:t>
      </w:r>
      <w:r w:rsidRPr="00F0668F">
        <w:rPr>
          <w:rFonts w:ascii="Times New Roman" w:eastAsia="Times New Roman" w:hAnsi="Times New Roman" w:cs="Times New Roman"/>
          <w:color w:val="auto"/>
          <w:spacing w:val="-4"/>
          <w:kern w:val="0"/>
          <w:sz w:val="24"/>
          <w:szCs w:val="24"/>
          <w:lang w:eastAsia="ru-RU" w:bidi="ru-RU"/>
        </w:rPr>
        <w:t>команды</w:t>
      </w:r>
      <w:r w:rsidRPr="00F0668F">
        <w:rPr>
          <w:rFonts w:ascii="Times New Roman" w:eastAsia="Times New Roman" w:hAnsi="Times New Roman" w:cs="Times New Roman"/>
          <w:color w:val="auto"/>
          <w:spacing w:val="-27"/>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специалистов.</w:t>
      </w:r>
    </w:p>
    <w:p w:rsidR="00F0668F" w:rsidRPr="00F0668F" w:rsidRDefault="00F0668F" w:rsidP="00F0668F">
      <w:pPr>
        <w:widowControl w:val="0"/>
        <w:suppressAutoHyphens w:val="0"/>
        <w:autoSpaceDE w:val="0"/>
        <w:autoSpaceDN w:val="0"/>
        <w:spacing w:after="0" w:line="240" w:lineRule="auto"/>
        <w:rPr>
          <w:rFonts w:ascii="Times New Roman" w:eastAsia="Times New Roman" w:hAnsi="Times New Roman" w:cs="Times New Roman"/>
          <w:color w:val="auto"/>
          <w:kern w:val="0"/>
          <w:sz w:val="24"/>
          <w:szCs w:val="24"/>
          <w:lang w:eastAsia="ru-RU" w:bidi="ru-RU"/>
        </w:rPr>
      </w:pPr>
    </w:p>
    <w:p w:rsidR="00F0668F" w:rsidRPr="00F0668F" w:rsidRDefault="00F0668F" w:rsidP="008C7EF7">
      <w:pPr>
        <w:widowControl w:val="0"/>
        <w:numPr>
          <w:ilvl w:val="2"/>
          <w:numId w:val="36"/>
        </w:numPr>
        <w:tabs>
          <w:tab w:val="left" w:pos="2086"/>
        </w:tabs>
        <w:suppressAutoHyphens w:val="0"/>
        <w:autoSpaceDE w:val="0"/>
        <w:autoSpaceDN w:val="0"/>
        <w:spacing w:after="0" w:line="240" w:lineRule="auto"/>
        <w:ind w:left="2510" w:right="2026" w:hanging="1145"/>
        <w:outlineLvl w:val="0"/>
        <w:rPr>
          <w:rFonts w:ascii="Times New Roman" w:eastAsia="Times New Roman" w:hAnsi="Times New Roman" w:cs="Times New Roman"/>
          <w:b/>
          <w:bCs/>
          <w:color w:val="auto"/>
          <w:kern w:val="0"/>
          <w:sz w:val="24"/>
          <w:szCs w:val="24"/>
          <w:lang w:eastAsia="ru-RU" w:bidi="ru-RU"/>
        </w:rPr>
      </w:pPr>
      <w:r w:rsidRPr="00F0668F">
        <w:rPr>
          <w:rFonts w:ascii="Times New Roman" w:eastAsia="Times New Roman" w:hAnsi="Times New Roman" w:cs="Times New Roman"/>
          <w:b/>
          <w:bCs/>
          <w:color w:val="auto"/>
          <w:kern w:val="0"/>
          <w:sz w:val="24"/>
          <w:szCs w:val="24"/>
          <w:lang w:eastAsia="ru-RU" w:bidi="ru-RU"/>
        </w:rPr>
        <w:t>Финансовые</w:t>
      </w:r>
      <w:r w:rsidRPr="00F0668F">
        <w:rPr>
          <w:rFonts w:ascii="Times New Roman" w:eastAsia="Times New Roman" w:hAnsi="Times New Roman" w:cs="Times New Roman"/>
          <w:b/>
          <w:bCs/>
          <w:color w:val="auto"/>
          <w:spacing w:val="-29"/>
          <w:kern w:val="0"/>
          <w:sz w:val="24"/>
          <w:szCs w:val="24"/>
          <w:lang w:eastAsia="ru-RU" w:bidi="ru-RU"/>
        </w:rPr>
        <w:t xml:space="preserve"> </w:t>
      </w:r>
      <w:r w:rsidRPr="00F0668F">
        <w:rPr>
          <w:rFonts w:ascii="Times New Roman" w:eastAsia="Times New Roman" w:hAnsi="Times New Roman" w:cs="Times New Roman"/>
          <w:b/>
          <w:bCs/>
          <w:color w:val="auto"/>
          <w:kern w:val="0"/>
          <w:sz w:val="24"/>
          <w:szCs w:val="24"/>
          <w:lang w:eastAsia="ru-RU" w:bidi="ru-RU"/>
        </w:rPr>
        <w:t>условия</w:t>
      </w:r>
      <w:r w:rsidRPr="00F0668F">
        <w:rPr>
          <w:rFonts w:ascii="Times New Roman" w:eastAsia="Times New Roman" w:hAnsi="Times New Roman" w:cs="Times New Roman"/>
          <w:b/>
          <w:bCs/>
          <w:color w:val="auto"/>
          <w:spacing w:val="-29"/>
          <w:kern w:val="0"/>
          <w:sz w:val="24"/>
          <w:szCs w:val="24"/>
          <w:lang w:eastAsia="ru-RU" w:bidi="ru-RU"/>
        </w:rPr>
        <w:t xml:space="preserve"> </w:t>
      </w:r>
      <w:r w:rsidRPr="00F0668F">
        <w:rPr>
          <w:rFonts w:ascii="Times New Roman" w:eastAsia="Times New Roman" w:hAnsi="Times New Roman" w:cs="Times New Roman"/>
          <w:b/>
          <w:bCs/>
          <w:color w:val="auto"/>
          <w:kern w:val="0"/>
          <w:sz w:val="24"/>
          <w:szCs w:val="24"/>
          <w:lang w:eastAsia="ru-RU" w:bidi="ru-RU"/>
        </w:rPr>
        <w:t>реализации</w:t>
      </w:r>
      <w:r w:rsidRPr="00F0668F">
        <w:rPr>
          <w:rFonts w:ascii="Times New Roman" w:eastAsia="Times New Roman" w:hAnsi="Times New Roman" w:cs="Times New Roman"/>
          <w:b/>
          <w:bCs/>
          <w:color w:val="auto"/>
          <w:spacing w:val="-11"/>
          <w:kern w:val="0"/>
          <w:sz w:val="24"/>
          <w:szCs w:val="24"/>
          <w:lang w:eastAsia="ru-RU" w:bidi="ru-RU"/>
        </w:rPr>
        <w:t xml:space="preserve"> </w:t>
      </w:r>
      <w:r w:rsidRPr="00F0668F">
        <w:rPr>
          <w:rFonts w:ascii="Times New Roman" w:eastAsia="Times New Roman" w:hAnsi="Times New Roman" w:cs="Times New Roman"/>
          <w:b/>
          <w:bCs/>
          <w:color w:val="auto"/>
          <w:kern w:val="0"/>
          <w:sz w:val="24"/>
          <w:szCs w:val="24"/>
          <w:lang w:eastAsia="ru-RU" w:bidi="ru-RU"/>
        </w:rPr>
        <w:t>адаптированной основной общеобразовательной</w:t>
      </w:r>
      <w:r w:rsidRPr="00F0668F">
        <w:rPr>
          <w:rFonts w:ascii="Times New Roman" w:eastAsia="Times New Roman" w:hAnsi="Times New Roman" w:cs="Times New Roman"/>
          <w:b/>
          <w:bCs/>
          <w:color w:val="auto"/>
          <w:spacing w:val="-58"/>
          <w:kern w:val="0"/>
          <w:sz w:val="24"/>
          <w:szCs w:val="24"/>
          <w:lang w:eastAsia="ru-RU" w:bidi="ru-RU"/>
        </w:rPr>
        <w:t xml:space="preserve"> </w:t>
      </w:r>
      <w:r w:rsidRPr="00F0668F">
        <w:rPr>
          <w:rFonts w:ascii="Times New Roman" w:eastAsia="Times New Roman" w:hAnsi="Times New Roman" w:cs="Times New Roman"/>
          <w:b/>
          <w:bCs/>
          <w:color w:val="auto"/>
          <w:kern w:val="0"/>
          <w:sz w:val="24"/>
          <w:szCs w:val="24"/>
          <w:lang w:eastAsia="ru-RU" w:bidi="ru-RU"/>
        </w:rPr>
        <w:t>программы</w:t>
      </w:r>
    </w:p>
    <w:p w:rsidR="00F0668F" w:rsidRPr="00F0668F" w:rsidRDefault="00F0668F" w:rsidP="00F0668F">
      <w:pPr>
        <w:widowControl w:val="0"/>
        <w:suppressAutoHyphens w:val="0"/>
        <w:autoSpaceDE w:val="0"/>
        <w:autoSpaceDN w:val="0"/>
        <w:spacing w:after="0" w:line="240" w:lineRule="auto"/>
        <w:ind w:right="63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Финансовое обеспечение реализации </w:t>
      </w:r>
      <w:r w:rsidRPr="00F0668F">
        <w:rPr>
          <w:rFonts w:ascii="Times New Roman" w:eastAsia="Times New Roman" w:hAnsi="Times New Roman" w:cs="Times New Roman"/>
          <w:color w:val="auto"/>
          <w:spacing w:val="-5"/>
          <w:kern w:val="0"/>
          <w:sz w:val="24"/>
          <w:szCs w:val="24"/>
          <w:lang w:eastAsia="ru-RU" w:bidi="ru-RU"/>
        </w:rPr>
        <w:t xml:space="preserve">АООП </w:t>
      </w:r>
      <w:r w:rsidRPr="00F0668F">
        <w:rPr>
          <w:rFonts w:ascii="Times New Roman" w:eastAsia="Times New Roman" w:hAnsi="Times New Roman" w:cs="Times New Roman"/>
          <w:color w:val="auto"/>
          <w:kern w:val="0"/>
          <w:sz w:val="24"/>
          <w:szCs w:val="24"/>
          <w:lang w:eastAsia="ru-RU" w:bidi="ru-RU"/>
        </w:rPr>
        <w:t xml:space="preserve">(вариант  2)  для </w:t>
      </w:r>
      <w:r w:rsidRPr="00F0668F">
        <w:rPr>
          <w:rFonts w:ascii="Times New Roman" w:eastAsia="Times New Roman" w:hAnsi="Times New Roman" w:cs="Times New Roman"/>
          <w:color w:val="auto"/>
          <w:spacing w:val="-3"/>
          <w:kern w:val="0"/>
          <w:sz w:val="24"/>
          <w:szCs w:val="24"/>
          <w:lang w:eastAsia="ru-RU" w:bidi="ru-RU"/>
        </w:rPr>
        <w:t xml:space="preserve">обучающихся </w:t>
      </w:r>
      <w:r w:rsidRPr="00F0668F">
        <w:rPr>
          <w:rFonts w:ascii="Times New Roman" w:eastAsia="Times New Roman" w:hAnsi="Times New Roman" w:cs="Times New Roman"/>
          <w:color w:val="auto"/>
          <w:kern w:val="0"/>
          <w:sz w:val="24"/>
          <w:szCs w:val="24"/>
          <w:lang w:eastAsia="ru-RU" w:bidi="ru-RU"/>
        </w:rPr>
        <w:t xml:space="preserve">с умственной отсталостью (интеллектуальными </w:t>
      </w:r>
      <w:r w:rsidRPr="00F0668F">
        <w:rPr>
          <w:rFonts w:ascii="Times New Roman" w:eastAsia="Times New Roman" w:hAnsi="Times New Roman" w:cs="Times New Roman"/>
          <w:color w:val="auto"/>
          <w:spacing w:val="-3"/>
          <w:kern w:val="0"/>
          <w:sz w:val="24"/>
          <w:szCs w:val="24"/>
          <w:lang w:eastAsia="ru-RU" w:bidi="ru-RU"/>
        </w:rPr>
        <w:t xml:space="preserve">нарушениями) </w:t>
      </w:r>
      <w:r w:rsidRPr="00F0668F">
        <w:rPr>
          <w:rFonts w:ascii="Times New Roman" w:eastAsia="Times New Roman" w:hAnsi="Times New Roman" w:cs="Times New Roman"/>
          <w:color w:val="auto"/>
          <w:kern w:val="0"/>
          <w:sz w:val="24"/>
          <w:szCs w:val="24"/>
          <w:lang w:eastAsia="ru-RU" w:bidi="ru-RU"/>
        </w:rPr>
        <w:t xml:space="preserve">опирается на исполнение </w:t>
      </w:r>
      <w:r w:rsidRPr="00F0668F">
        <w:rPr>
          <w:rFonts w:ascii="Times New Roman" w:eastAsia="Times New Roman" w:hAnsi="Times New Roman" w:cs="Times New Roman"/>
          <w:color w:val="auto"/>
          <w:spacing w:val="-4"/>
          <w:kern w:val="0"/>
          <w:sz w:val="24"/>
          <w:szCs w:val="24"/>
          <w:lang w:eastAsia="ru-RU" w:bidi="ru-RU"/>
        </w:rPr>
        <w:t>расходных</w:t>
      </w:r>
      <w:r w:rsidRPr="00F0668F">
        <w:rPr>
          <w:rFonts w:ascii="Times New Roman" w:eastAsia="Times New Roman" w:hAnsi="Times New Roman" w:cs="Times New Roman"/>
          <w:color w:val="auto"/>
          <w:spacing w:val="62"/>
          <w:kern w:val="0"/>
          <w:sz w:val="24"/>
          <w:szCs w:val="24"/>
          <w:lang w:eastAsia="ru-RU" w:bidi="ru-RU"/>
        </w:rPr>
        <w:t xml:space="preserve"> </w:t>
      </w:r>
      <w:r w:rsidRPr="00F0668F">
        <w:rPr>
          <w:rFonts w:ascii="Times New Roman" w:eastAsia="Times New Roman" w:hAnsi="Times New Roman" w:cs="Times New Roman"/>
          <w:color w:val="auto"/>
          <w:spacing w:val="-3"/>
          <w:kern w:val="0"/>
          <w:sz w:val="24"/>
          <w:szCs w:val="24"/>
          <w:lang w:eastAsia="ru-RU" w:bidi="ru-RU"/>
        </w:rPr>
        <w:t xml:space="preserve">обязательств, обеспечивающих </w:t>
      </w:r>
      <w:r w:rsidRPr="00F0668F">
        <w:rPr>
          <w:rFonts w:ascii="Times New Roman" w:eastAsia="Times New Roman" w:hAnsi="Times New Roman" w:cs="Times New Roman"/>
          <w:color w:val="auto"/>
          <w:kern w:val="0"/>
          <w:sz w:val="24"/>
          <w:szCs w:val="24"/>
          <w:lang w:eastAsia="ru-RU" w:bidi="ru-RU"/>
        </w:rPr>
        <w:t xml:space="preserve">конституционное право граждан на общедоступное получение бесплатного </w:t>
      </w:r>
      <w:r w:rsidRPr="00F0668F">
        <w:rPr>
          <w:rFonts w:ascii="Times New Roman" w:eastAsia="Times New Roman" w:hAnsi="Times New Roman" w:cs="Times New Roman"/>
          <w:color w:val="auto"/>
          <w:spacing w:val="-3"/>
          <w:kern w:val="0"/>
          <w:sz w:val="24"/>
          <w:szCs w:val="24"/>
          <w:lang w:eastAsia="ru-RU" w:bidi="ru-RU"/>
        </w:rPr>
        <w:t xml:space="preserve">общего </w:t>
      </w:r>
      <w:r w:rsidRPr="00F0668F">
        <w:rPr>
          <w:rFonts w:ascii="Times New Roman" w:eastAsia="Times New Roman" w:hAnsi="Times New Roman" w:cs="Times New Roman"/>
          <w:color w:val="auto"/>
          <w:kern w:val="0"/>
          <w:sz w:val="24"/>
          <w:szCs w:val="24"/>
          <w:lang w:eastAsia="ru-RU" w:bidi="ru-RU"/>
        </w:rPr>
        <w:t xml:space="preserve">образования. </w:t>
      </w:r>
      <w:r w:rsidRPr="00F0668F">
        <w:rPr>
          <w:rFonts w:ascii="Times New Roman" w:eastAsia="Times New Roman" w:hAnsi="Times New Roman" w:cs="Times New Roman"/>
          <w:color w:val="auto"/>
          <w:spacing w:val="-3"/>
          <w:kern w:val="0"/>
          <w:sz w:val="24"/>
          <w:szCs w:val="24"/>
          <w:lang w:eastAsia="ru-RU" w:bidi="ru-RU"/>
        </w:rPr>
        <w:t xml:space="preserve">Объём </w:t>
      </w:r>
      <w:r w:rsidRPr="00F0668F">
        <w:rPr>
          <w:rFonts w:ascii="Times New Roman" w:eastAsia="Times New Roman" w:hAnsi="Times New Roman" w:cs="Times New Roman"/>
          <w:color w:val="auto"/>
          <w:kern w:val="0"/>
          <w:sz w:val="24"/>
          <w:szCs w:val="24"/>
          <w:lang w:eastAsia="ru-RU" w:bidi="ru-RU"/>
        </w:rPr>
        <w:t xml:space="preserve">действующих  </w:t>
      </w:r>
      <w:r w:rsidRPr="00F0668F">
        <w:rPr>
          <w:rFonts w:ascii="Times New Roman" w:eastAsia="Times New Roman" w:hAnsi="Times New Roman" w:cs="Times New Roman"/>
          <w:color w:val="auto"/>
          <w:spacing w:val="-4"/>
          <w:kern w:val="0"/>
          <w:sz w:val="24"/>
          <w:szCs w:val="24"/>
          <w:lang w:eastAsia="ru-RU" w:bidi="ru-RU"/>
        </w:rPr>
        <w:t xml:space="preserve">расходных </w:t>
      </w:r>
      <w:r w:rsidRPr="00F0668F">
        <w:rPr>
          <w:rFonts w:ascii="Times New Roman" w:eastAsia="Times New Roman" w:hAnsi="Times New Roman" w:cs="Times New Roman"/>
          <w:color w:val="auto"/>
          <w:spacing w:val="62"/>
          <w:kern w:val="0"/>
          <w:sz w:val="24"/>
          <w:szCs w:val="24"/>
          <w:lang w:eastAsia="ru-RU" w:bidi="ru-RU"/>
        </w:rPr>
        <w:t xml:space="preserve"> </w:t>
      </w:r>
      <w:r w:rsidRPr="00F0668F">
        <w:rPr>
          <w:rFonts w:ascii="Times New Roman" w:eastAsia="Times New Roman" w:hAnsi="Times New Roman" w:cs="Times New Roman"/>
          <w:color w:val="auto"/>
          <w:spacing w:val="-3"/>
          <w:kern w:val="0"/>
          <w:sz w:val="24"/>
          <w:szCs w:val="24"/>
          <w:lang w:eastAsia="ru-RU" w:bidi="ru-RU"/>
        </w:rPr>
        <w:t xml:space="preserve">обязательств </w:t>
      </w:r>
      <w:r w:rsidRPr="00F0668F">
        <w:rPr>
          <w:rFonts w:ascii="Times New Roman" w:eastAsia="Times New Roman" w:hAnsi="Times New Roman" w:cs="Times New Roman"/>
          <w:color w:val="auto"/>
          <w:kern w:val="0"/>
          <w:sz w:val="24"/>
          <w:szCs w:val="24"/>
          <w:lang w:eastAsia="ru-RU" w:bidi="ru-RU"/>
        </w:rPr>
        <w:t xml:space="preserve">отражается в задании учредителя по оказанию государственных (муниципальных) образовательных услуг в соответствии с требованиями </w:t>
      </w:r>
      <w:r w:rsidRPr="00F0668F">
        <w:rPr>
          <w:rFonts w:ascii="Times New Roman" w:eastAsia="Times New Roman" w:hAnsi="Times New Roman" w:cs="Times New Roman"/>
          <w:color w:val="auto"/>
          <w:spacing w:val="-3"/>
          <w:kern w:val="0"/>
          <w:sz w:val="24"/>
          <w:szCs w:val="24"/>
          <w:lang w:eastAsia="ru-RU" w:bidi="ru-RU"/>
        </w:rPr>
        <w:t xml:space="preserve">ФГОС </w:t>
      </w:r>
      <w:r w:rsidRPr="00F0668F">
        <w:rPr>
          <w:rFonts w:ascii="Times New Roman" w:eastAsia="Times New Roman" w:hAnsi="Times New Roman" w:cs="Times New Roman"/>
          <w:color w:val="auto"/>
          <w:kern w:val="0"/>
          <w:sz w:val="24"/>
          <w:szCs w:val="24"/>
          <w:lang w:eastAsia="ru-RU" w:bidi="ru-RU"/>
        </w:rPr>
        <w:t xml:space="preserve">общего образования. Финансово-экономическое </w:t>
      </w:r>
      <w:r w:rsidRPr="00F0668F">
        <w:rPr>
          <w:rFonts w:ascii="Times New Roman" w:eastAsia="Times New Roman" w:hAnsi="Times New Roman" w:cs="Times New Roman"/>
          <w:color w:val="auto"/>
          <w:spacing w:val="-3"/>
          <w:kern w:val="0"/>
          <w:sz w:val="24"/>
          <w:szCs w:val="24"/>
          <w:lang w:eastAsia="ru-RU" w:bidi="ru-RU"/>
        </w:rPr>
        <w:t xml:space="preserve">обеспечение </w:t>
      </w:r>
      <w:r w:rsidRPr="00F0668F">
        <w:rPr>
          <w:rFonts w:ascii="Times New Roman" w:eastAsia="Times New Roman" w:hAnsi="Times New Roman" w:cs="Times New Roman"/>
          <w:color w:val="auto"/>
          <w:kern w:val="0"/>
          <w:sz w:val="24"/>
          <w:szCs w:val="24"/>
          <w:lang w:eastAsia="ru-RU" w:bidi="ru-RU"/>
        </w:rPr>
        <w:t xml:space="preserve">образования осуществляется на основании п.2 </w:t>
      </w:r>
      <w:r w:rsidRPr="00F0668F">
        <w:rPr>
          <w:rFonts w:ascii="Times New Roman" w:eastAsia="Times New Roman" w:hAnsi="Times New Roman" w:cs="Times New Roman"/>
          <w:color w:val="auto"/>
          <w:spacing w:val="-9"/>
          <w:kern w:val="0"/>
          <w:sz w:val="24"/>
          <w:szCs w:val="24"/>
          <w:lang w:eastAsia="ru-RU" w:bidi="ru-RU"/>
        </w:rPr>
        <w:t xml:space="preserve">ст. </w:t>
      </w:r>
      <w:r w:rsidRPr="00F0668F">
        <w:rPr>
          <w:rFonts w:ascii="Times New Roman" w:eastAsia="Times New Roman" w:hAnsi="Times New Roman" w:cs="Times New Roman"/>
          <w:color w:val="auto"/>
          <w:kern w:val="0"/>
          <w:sz w:val="24"/>
          <w:szCs w:val="24"/>
          <w:lang w:eastAsia="ru-RU" w:bidi="ru-RU"/>
        </w:rPr>
        <w:t xml:space="preserve">99 ФЗ «Об образовании в </w:t>
      </w:r>
      <w:r w:rsidRPr="00F0668F">
        <w:rPr>
          <w:rFonts w:ascii="Times New Roman" w:eastAsia="Times New Roman" w:hAnsi="Times New Roman" w:cs="Times New Roman"/>
          <w:color w:val="auto"/>
          <w:spacing w:val="-4"/>
          <w:kern w:val="0"/>
          <w:sz w:val="24"/>
          <w:szCs w:val="24"/>
          <w:lang w:eastAsia="ru-RU" w:bidi="ru-RU"/>
        </w:rPr>
        <w:lastRenderedPageBreak/>
        <w:t>Российской</w:t>
      </w:r>
      <w:r w:rsidRPr="00F0668F">
        <w:rPr>
          <w:rFonts w:ascii="Times New Roman" w:eastAsia="Times New Roman" w:hAnsi="Times New Roman" w:cs="Times New Roman"/>
          <w:color w:val="auto"/>
          <w:spacing w:val="-7"/>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Федерации».</w:t>
      </w:r>
    </w:p>
    <w:p w:rsidR="00F0668F" w:rsidRPr="00F0668F" w:rsidRDefault="00F0668F" w:rsidP="00F0668F">
      <w:pPr>
        <w:widowControl w:val="0"/>
        <w:suppressAutoHyphens w:val="0"/>
        <w:autoSpaceDE w:val="0"/>
        <w:autoSpaceDN w:val="0"/>
        <w:spacing w:before="2" w:after="0" w:line="240" w:lineRule="auto"/>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Финансовые условия реализации АООП (вариант 2) должны:</w:t>
      </w:r>
    </w:p>
    <w:p w:rsidR="00F0668F" w:rsidRPr="00F0668F" w:rsidRDefault="00F0668F" w:rsidP="008C7EF7">
      <w:pPr>
        <w:widowControl w:val="0"/>
        <w:numPr>
          <w:ilvl w:val="1"/>
          <w:numId w:val="37"/>
        </w:numPr>
        <w:tabs>
          <w:tab w:val="left" w:pos="1325"/>
        </w:tabs>
        <w:suppressAutoHyphens w:val="0"/>
        <w:autoSpaceDE w:val="0"/>
        <w:autoSpaceDN w:val="0"/>
        <w:spacing w:before="162" w:after="0" w:line="240" w:lineRule="auto"/>
        <w:ind w:right="630" w:hanging="36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spacing w:val="-3"/>
          <w:kern w:val="0"/>
          <w:sz w:val="24"/>
          <w:szCs w:val="24"/>
          <w:lang w:eastAsia="ru-RU" w:bidi="ru-RU"/>
        </w:rPr>
        <w:t xml:space="preserve">обеспечивать </w:t>
      </w:r>
      <w:r w:rsidRPr="00F0668F">
        <w:rPr>
          <w:rFonts w:ascii="Times New Roman" w:eastAsia="Times New Roman" w:hAnsi="Times New Roman" w:cs="Times New Roman"/>
          <w:color w:val="auto"/>
          <w:kern w:val="0"/>
          <w:sz w:val="24"/>
          <w:szCs w:val="24"/>
          <w:lang w:eastAsia="ru-RU" w:bidi="ru-RU"/>
        </w:rPr>
        <w:t>образовательной организации возможность исполнения требований</w:t>
      </w:r>
      <w:r w:rsidRPr="00F0668F">
        <w:rPr>
          <w:rFonts w:ascii="Times New Roman" w:eastAsia="Times New Roman" w:hAnsi="Times New Roman" w:cs="Times New Roman"/>
          <w:color w:val="auto"/>
          <w:spacing w:val="64"/>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стандарта;</w:t>
      </w:r>
    </w:p>
    <w:p w:rsidR="00F0668F" w:rsidRPr="00F0668F" w:rsidRDefault="00F0668F" w:rsidP="008C7EF7">
      <w:pPr>
        <w:widowControl w:val="0"/>
        <w:numPr>
          <w:ilvl w:val="1"/>
          <w:numId w:val="37"/>
        </w:numPr>
        <w:tabs>
          <w:tab w:val="left" w:pos="1325"/>
        </w:tabs>
        <w:suppressAutoHyphens w:val="0"/>
        <w:autoSpaceDE w:val="0"/>
        <w:autoSpaceDN w:val="0"/>
        <w:spacing w:before="15" w:after="0" w:line="240" w:lineRule="auto"/>
        <w:ind w:hanging="361"/>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spacing w:val="-3"/>
          <w:kern w:val="0"/>
          <w:sz w:val="24"/>
          <w:szCs w:val="24"/>
          <w:lang w:eastAsia="ru-RU" w:bidi="ru-RU"/>
        </w:rPr>
        <w:t xml:space="preserve">обеспечивать </w:t>
      </w:r>
      <w:r w:rsidRPr="00F0668F">
        <w:rPr>
          <w:rFonts w:ascii="Times New Roman" w:eastAsia="Times New Roman" w:hAnsi="Times New Roman" w:cs="Times New Roman"/>
          <w:color w:val="auto"/>
          <w:kern w:val="0"/>
          <w:sz w:val="24"/>
          <w:szCs w:val="24"/>
          <w:lang w:eastAsia="ru-RU" w:bidi="ru-RU"/>
        </w:rPr>
        <w:t>реализацию обязательной части</w:t>
      </w:r>
      <w:r w:rsidRPr="00F0668F">
        <w:rPr>
          <w:rFonts w:ascii="Times New Roman" w:eastAsia="Times New Roman" w:hAnsi="Times New Roman" w:cs="Times New Roman"/>
          <w:color w:val="auto"/>
          <w:spacing w:val="22"/>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адаптированной</w:t>
      </w:r>
    </w:p>
    <w:p w:rsidR="00F0668F" w:rsidRPr="00F0668F" w:rsidRDefault="00F0668F" w:rsidP="00F0668F">
      <w:pPr>
        <w:widowControl w:val="0"/>
        <w:suppressAutoHyphens w:val="0"/>
        <w:autoSpaceDE w:val="0"/>
        <w:autoSpaceDN w:val="0"/>
        <w:spacing w:before="157" w:after="0" w:line="240" w:lineRule="auto"/>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программы и части, формируемой участниками </w:t>
      </w:r>
      <w:proofErr w:type="gramStart"/>
      <w:r w:rsidRPr="00F0668F">
        <w:rPr>
          <w:rFonts w:ascii="Times New Roman" w:eastAsia="Times New Roman" w:hAnsi="Times New Roman" w:cs="Times New Roman"/>
          <w:color w:val="auto"/>
          <w:kern w:val="0"/>
          <w:sz w:val="24"/>
          <w:szCs w:val="24"/>
          <w:lang w:eastAsia="ru-RU" w:bidi="ru-RU"/>
        </w:rPr>
        <w:t>образовательного</w:t>
      </w:r>
      <w:proofErr w:type="gramEnd"/>
    </w:p>
    <w:p w:rsidR="00F0668F" w:rsidRPr="00F0668F" w:rsidRDefault="00F0668F" w:rsidP="00F0668F">
      <w:pPr>
        <w:widowControl w:val="0"/>
        <w:suppressAutoHyphens w:val="0"/>
        <w:autoSpaceDE w:val="0"/>
        <w:autoSpaceDN w:val="0"/>
        <w:spacing w:before="74" w:after="0" w:line="240" w:lineRule="auto"/>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процесса;</w:t>
      </w:r>
    </w:p>
    <w:p w:rsidR="00F0668F" w:rsidRPr="00F0668F" w:rsidRDefault="00F0668F" w:rsidP="008C7EF7">
      <w:pPr>
        <w:widowControl w:val="0"/>
        <w:numPr>
          <w:ilvl w:val="1"/>
          <w:numId w:val="37"/>
        </w:numPr>
        <w:tabs>
          <w:tab w:val="left" w:pos="1325"/>
        </w:tabs>
        <w:suppressAutoHyphens w:val="0"/>
        <w:autoSpaceDE w:val="0"/>
        <w:autoSpaceDN w:val="0"/>
        <w:spacing w:before="165" w:after="0" w:line="240" w:lineRule="auto"/>
        <w:ind w:right="630" w:hanging="36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отражать </w:t>
      </w:r>
      <w:r w:rsidRPr="00F0668F">
        <w:rPr>
          <w:rFonts w:ascii="Times New Roman" w:eastAsia="Times New Roman" w:hAnsi="Times New Roman" w:cs="Times New Roman"/>
          <w:color w:val="auto"/>
          <w:spacing w:val="-3"/>
          <w:kern w:val="0"/>
          <w:sz w:val="24"/>
          <w:szCs w:val="24"/>
          <w:lang w:eastAsia="ru-RU" w:bidi="ru-RU"/>
        </w:rPr>
        <w:t xml:space="preserve">структуру </w:t>
      </w:r>
      <w:r w:rsidRPr="00F0668F">
        <w:rPr>
          <w:rFonts w:ascii="Times New Roman" w:eastAsia="Times New Roman" w:hAnsi="Times New Roman" w:cs="Times New Roman"/>
          <w:color w:val="auto"/>
          <w:kern w:val="0"/>
          <w:sz w:val="24"/>
          <w:szCs w:val="24"/>
          <w:lang w:eastAsia="ru-RU" w:bidi="ru-RU"/>
        </w:rPr>
        <w:t xml:space="preserve">и </w:t>
      </w:r>
      <w:r w:rsidRPr="00F0668F">
        <w:rPr>
          <w:rFonts w:ascii="Times New Roman" w:eastAsia="Times New Roman" w:hAnsi="Times New Roman" w:cs="Times New Roman"/>
          <w:color w:val="auto"/>
          <w:spacing w:val="-3"/>
          <w:kern w:val="0"/>
          <w:sz w:val="24"/>
          <w:szCs w:val="24"/>
          <w:lang w:eastAsia="ru-RU" w:bidi="ru-RU"/>
        </w:rPr>
        <w:t xml:space="preserve">объем </w:t>
      </w:r>
      <w:r w:rsidRPr="00F0668F">
        <w:rPr>
          <w:rFonts w:ascii="Times New Roman" w:eastAsia="Times New Roman" w:hAnsi="Times New Roman" w:cs="Times New Roman"/>
          <w:color w:val="auto"/>
          <w:spacing w:val="-4"/>
          <w:kern w:val="0"/>
          <w:sz w:val="24"/>
          <w:szCs w:val="24"/>
          <w:lang w:eastAsia="ru-RU" w:bidi="ru-RU"/>
        </w:rPr>
        <w:t xml:space="preserve">расходов, </w:t>
      </w:r>
      <w:r w:rsidRPr="00F0668F">
        <w:rPr>
          <w:rFonts w:ascii="Times New Roman" w:eastAsia="Times New Roman" w:hAnsi="Times New Roman" w:cs="Times New Roman"/>
          <w:color w:val="auto"/>
          <w:spacing w:val="-5"/>
          <w:kern w:val="0"/>
          <w:sz w:val="24"/>
          <w:szCs w:val="24"/>
          <w:lang w:eastAsia="ru-RU" w:bidi="ru-RU"/>
        </w:rPr>
        <w:t xml:space="preserve">необходимых </w:t>
      </w:r>
      <w:r w:rsidRPr="00F0668F">
        <w:rPr>
          <w:rFonts w:ascii="Times New Roman" w:eastAsia="Times New Roman" w:hAnsi="Times New Roman" w:cs="Times New Roman"/>
          <w:color w:val="auto"/>
          <w:kern w:val="0"/>
          <w:sz w:val="24"/>
          <w:szCs w:val="24"/>
          <w:lang w:eastAsia="ru-RU" w:bidi="ru-RU"/>
        </w:rPr>
        <w:t xml:space="preserve">для реализации адаптированной программы и достижения планируемых </w:t>
      </w:r>
      <w:r w:rsidRPr="00F0668F">
        <w:rPr>
          <w:rFonts w:ascii="Times New Roman" w:eastAsia="Times New Roman" w:hAnsi="Times New Roman" w:cs="Times New Roman"/>
          <w:color w:val="auto"/>
          <w:spacing w:val="-4"/>
          <w:kern w:val="0"/>
          <w:sz w:val="24"/>
          <w:szCs w:val="24"/>
          <w:lang w:eastAsia="ru-RU" w:bidi="ru-RU"/>
        </w:rPr>
        <w:t xml:space="preserve">результатов, </w:t>
      </w:r>
      <w:r w:rsidRPr="00F0668F">
        <w:rPr>
          <w:rFonts w:ascii="Times New Roman" w:eastAsia="Times New Roman" w:hAnsi="Times New Roman" w:cs="Times New Roman"/>
          <w:color w:val="auto"/>
          <w:kern w:val="0"/>
          <w:sz w:val="24"/>
          <w:szCs w:val="24"/>
          <w:lang w:eastAsia="ru-RU" w:bidi="ru-RU"/>
        </w:rPr>
        <w:t xml:space="preserve">а также </w:t>
      </w:r>
      <w:r w:rsidRPr="00F0668F">
        <w:rPr>
          <w:rFonts w:ascii="Times New Roman" w:eastAsia="Times New Roman" w:hAnsi="Times New Roman" w:cs="Times New Roman"/>
          <w:color w:val="auto"/>
          <w:spacing w:val="-4"/>
          <w:kern w:val="0"/>
          <w:sz w:val="24"/>
          <w:szCs w:val="24"/>
          <w:lang w:eastAsia="ru-RU" w:bidi="ru-RU"/>
        </w:rPr>
        <w:t xml:space="preserve">механизм </w:t>
      </w:r>
      <w:r w:rsidRPr="00F0668F">
        <w:rPr>
          <w:rFonts w:ascii="Times New Roman" w:eastAsia="Times New Roman" w:hAnsi="Times New Roman" w:cs="Times New Roman"/>
          <w:color w:val="auto"/>
          <w:kern w:val="0"/>
          <w:sz w:val="24"/>
          <w:szCs w:val="24"/>
          <w:lang w:eastAsia="ru-RU" w:bidi="ru-RU"/>
        </w:rPr>
        <w:t>их</w:t>
      </w:r>
      <w:r w:rsidRPr="00F0668F">
        <w:rPr>
          <w:rFonts w:ascii="Times New Roman" w:eastAsia="Times New Roman" w:hAnsi="Times New Roman" w:cs="Times New Roman"/>
          <w:color w:val="auto"/>
          <w:spacing w:val="-11"/>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формирования.</w:t>
      </w:r>
    </w:p>
    <w:p w:rsidR="00F0668F" w:rsidRPr="00F0668F" w:rsidRDefault="00F0668F" w:rsidP="00F0668F">
      <w:pPr>
        <w:widowControl w:val="0"/>
        <w:suppressAutoHyphens w:val="0"/>
        <w:autoSpaceDE w:val="0"/>
        <w:autoSpaceDN w:val="0"/>
        <w:spacing w:before="7" w:after="0" w:line="240" w:lineRule="auto"/>
        <w:ind w:right="628"/>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Финансирование реализации </w:t>
      </w:r>
      <w:r w:rsidRPr="00F0668F">
        <w:rPr>
          <w:rFonts w:ascii="Times New Roman" w:eastAsia="Times New Roman" w:hAnsi="Times New Roman" w:cs="Times New Roman"/>
          <w:color w:val="auto"/>
          <w:spacing w:val="-5"/>
          <w:kern w:val="0"/>
          <w:sz w:val="24"/>
          <w:szCs w:val="24"/>
          <w:lang w:eastAsia="ru-RU" w:bidi="ru-RU"/>
        </w:rPr>
        <w:t xml:space="preserve">АООП </w:t>
      </w:r>
      <w:r w:rsidRPr="00F0668F">
        <w:rPr>
          <w:rFonts w:ascii="Times New Roman" w:eastAsia="Times New Roman" w:hAnsi="Times New Roman" w:cs="Times New Roman"/>
          <w:color w:val="auto"/>
          <w:kern w:val="0"/>
          <w:sz w:val="24"/>
          <w:szCs w:val="24"/>
          <w:lang w:eastAsia="ru-RU" w:bidi="ru-RU"/>
        </w:rPr>
        <w:t xml:space="preserve">(вариант 2) для </w:t>
      </w:r>
      <w:r w:rsidRPr="00F0668F">
        <w:rPr>
          <w:rFonts w:ascii="Times New Roman" w:eastAsia="Times New Roman" w:hAnsi="Times New Roman" w:cs="Times New Roman"/>
          <w:color w:val="auto"/>
          <w:spacing w:val="-3"/>
          <w:kern w:val="0"/>
          <w:sz w:val="24"/>
          <w:szCs w:val="24"/>
          <w:lang w:eastAsia="ru-RU" w:bidi="ru-RU"/>
        </w:rPr>
        <w:t xml:space="preserve">обучающихся </w:t>
      </w:r>
      <w:r w:rsidRPr="00F0668F">
        <w:rPr>
          <w:rFonts w:ascii="Times New Roman" w:eastAsia="Times New Roman" w:hAnsi="Times New Roman" w:cs="Times New Roman"/>
          <w:color w:val="auto"/>
          <w:kern w:val="0"/>
          <w:sz w:val="24"/>
          <w:szCs w:val="24"/>
          <w:lang w:eastAsia="ru-RU" w:bidi="ru-RU"/>
        </w:rPr>
        <w:t xml:space="preserve">с умственной отсталостью (интеллектуальными нарушениями) должно осуществляться в объеме не ниже  установленных  </w:t>
      </w:r>
      <w:r w:rsidRPr="00F0668F">
        <w:rPr>
          <w:rFonts w:ascii="Times New Roman" w:eastAsia="Times New Roman" w:hAnsi="Times New Roman" w:cs="Times New Roman"/>
          <w:color w:val="auto"/>
          <w:spacing w:val="-3"/>
          <w:kern w:val="0"/>
          <w:sz w:val="24"/>
          <w:szCs w:val="24"/>
          <w:lang w:eastAsia="ru-RU" w:bidi="ru-RU"/>
        </w:rPr>
        <w:t xml:space="preserve">нормативов </w:t>
      </w:r>
      <w:r w:rsidRPr="00F0668F">
        <w:rPr>
          <w:rFonts w:ascii="Times New Roman" w:eastAsia="Times New Roman" w:hAnsi="Times New Roman" w:cs="Times New Roman"/>
          <w:color w:val="auto"/>
          <w:kern w:val="0"/>
          <w:sz w:val="24"/>
          <w:szCs w:val="24"/>
          <w:lang w:eastAsia="ru-RU" w:bidi="ru-RU"/>
        </w:rPr>
        <w:t>финансирования</w:t>
      </w:r>
      <w:r w:rsidRPr="00F0668F">
        <w:rPr>
          <w:rFonts w:ascii="Times New Roman" w:eastAsia="Times New Roman" w:hAnsi="Times New Roman" w:cs="Times New Roman"/>
          <w:color w:val="auto"/>
          <w:spacing w:val="-26"/>
          <w:kern w:val="0"/>
          <w:sz w:val="24"/>
          <w:szCs w:val="24"/>
          <w:lang w:eastAsia="ru-RU" w:bidi="ru-RU"/>
        </w:rPr>
        <w:t xml:space="preserve"> </w:t>
      </w:r>
      <w:r w:rsidRPr="00F0668F">
        <w:rPr>
          <w:rFonts w:ascii="Times New Roman" w:eastAsia="Times New Roman" w:hAnsi="Times New Roman" w:cs="Times New Roman"/>
          <w:color w:val="auto"/>
          <w:spacing w:val="-3"/>
          <w:kern w:val="0"/>
          <w:sz w:val="24"/>
          <w:szCs w:val="24"/>
          <w:lang w:eastAsia="ru-RU" w:bidi="ru-RU"/>
        </w:rPr>
        <w:t>государственного</w:t>
      </w:r>
      <w:r w:rsidRPr="00F0668F">
        <w:rPr>
          <w:rFonts w:ascii="Times New Roman" w:eastAsia="Times New Roman" w:hAnsi="Times New Roman" w:cs="Times New Roman"/>
          <w:color w:val="auto"/>
          <w:spacing w:val="-24"/>
          <w:kern w:val="0"/>
          <w:sz w:val="24"/>
          <w:szCs w:val="24"/>
          <w:lang w:eastAsia="ru-RU" w:bidi="ru-RU"/>
        </w:rPr>
        <w:t xml:space="preserve"> </w:t>
      </w:r>
      <w:r w:rsidRPr="00F0668F">
        <w:rPr>
          <w:rFonts w:ascii="Times New Roman" w:eastAsia="Times New Roman" w:hAnsi="Times New Roman" w:cs="Times New Roman"/>
          <w:color w:val="auto"/>
          <w:spacing w:val="-3"/>
          <w:kern w:val="0"/>
          <w:sz w:val="24"/>
          <w:szCs w:val="24"/>
          <w:lang w:eastAsia="ru-RU" w:bidi="ru-RU"/>
        </w:rPr>
        <w:t>образовательного</w:t>
      </w:r>
      <w:r w:rsidRPr="00F0668F">
        <w:rPr>
          <w:rFonts w:ascii="Times New Roman" w:eastAsia="Times New Roman" w:hAnsi="Times New Roman" w:cs="Times New Roman"/>
          <w:color w:val="auto"/>
          <w:spacing w:val="-26"/>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учреждения.</w:t>
      </w:r>
    </w:p>
    <w:p w:rsidR="00F0668F" w:rsidRPr="00F0668F" w:rsidRDefault="00F0668F" w:rsidP="00F0668F">
      <w:pPr>
        <w:widowControl w:val="0"/>
        <w:suppressAutoHyphens w:val="0"/>
        <w:autoSpaceDE w:val="0"/>
        <w:autoSpaceDN w:val="0"/>
        <w:spacing w:after="0" w:line="240" w:lineRule="auto"/>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spacing w:val="-3"/>
          <w:kern w:val="0"/>
          <w:sz w:val="24"/>
          <w:szCs w:val="24"/>
          <w:lang w:eastAsia="ru-RU" w:bidi="ru-RU"/>
        </w:rPr>
        <w:t xml:space="preserve">Структура </w:t>
      </w:r>
      <w:r w:rsidRPr="00F0668F">
        <w:rPr>
          <w:rFonts w:ascii="Times New Roman" w:eastAsia="Times New Roman" w:hAnsi="Times New Roman" w:cs="Times New Roman"/>
          <w:color w:val="auto"/>
          <w:spacing w:val="-4"/>
          <w:kern w:val="0"/>
          <w:sz w:val="24"/>
          <w:szCs w:val="24"/>
          <w:lang w:eastAsia="ru-RU" w:bidi="ru-RU"/>
        </w:rPr>
        <w:t xml:space="preserve">расходов </w:t>
      </w:r>
      <w:r w:rsidRPr="00F0668F">
        <w:rPr>
          <w:rFonts w:ascii="Times New Roman" w:eastAsia="Times New Roman" w:hAnsi="Times New Roman" w:cs="Times New Roman"/>
          <w:color w:val="auto"/>
          <w:kern w:val="0"/>
          <w:sz w:val="24"/>
          <w:szCs w:val="24"/>
          <w:lang w:eastAsia="ru-RU" w:bidi="ru-RU"/>
        </w:rPr>
        <w:t>на образование</w:t>
      </w:r>
      <w:r w:rsidRPr="00F0668F">
        <w:rPr>
          <w:rFonts w:ascii="Times New Roman" w:eastAsia="Times New Roman" w:hAnsi="Times New Roman" w:cs="Times New Roman"/>
          <w:color w:val="auto"/>
          <w:spacing w:val="-52"/>
          <w:kern w:val="0"/>
          <w:sz w:val="24"/>
          <w:szCs w:val="24"/>
          <w:lang w:eastAsia="ru-RU" w:bidi="ru-RU"/>
        </w:rPr>
        <w:t xml:space="preserve"> </w:t>
      </w:r>
      <w:r w:rsidRPr="00F0668F">
        <w:rPr>
          <w:rFonts w:ascii="Times New Roman" w:eastAsia="Times New Roman" w:hAnsi="Times New Roman" w:cs="Times New Roman"/>
          <w:color w:val="auto"/>
          <w:spacing w:val="-3"/>
          <w:kern w:val="0"/>
          <w:sz w:val="24"/>
          <w:szCs w:val="24"/>
          <w:lang w:eastAsia="ru-RU" w:bidi="ru-RU"/>
        </w:rPr>
        <w:t>включает:</w:t>
      </w:r>
    </w:p>
    <w:p w:rsidR="00F0668F" w:rsidRPr="00F0668F" w:rsidRDefault="00F0668F" w:rsidP="008C7EF7">
      <w:pPr>
        <w:widowControl w:val="0"/>
        <w:numPr>
          <w:ilvl w:val="0"/>
          <w:numId w:val="35"/>
        </w:numPr>
        <w:tabs>
          <w:tab w:val="left" w:pos="1325"/>
        </w:tabs>
        <w:suppressAutoHyphens w:val="0"/>
        <w:autoSpaceDE w:val="0"/>
        <w:autoSpaceDN w:val="0"/>
        <w:spacing w:before="2" w:after="0" w:line="240" w:lineRule="auto"/>
        <w:ind w:right="632"/>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Образование ребенка на основе учебного плана </w:t>
      </w:r>
      <w:r w:rsidRPr="00F0668F">
        <w:rPr>
          <w:rFonts w:ascii="Times New Roman" w:eastAsia="Times New Roman" w:hAnsi="Times New Roman" w:cs="Times New Roman"/>
          <w:color w:val="auto"/>
          <w:spacing w:val="-3"/>
          <w:kern w:val="0"/>
          <w:sz w:val="24"/>
          <w:szCs w:val="24"/>
          <w:lang w:eastAsia="ru-RU" w:bidi="ru-RU"/>
        </w:rPr>
        <w:t xml:space="preserve">образовательной </w:t>
      </w:r>
      <w:r w:rsidRPr="00F0668F">
        <w:rPr>
          <w:rFonts w:ascii="Times New Roman" w:eastAsia="Times New Roman" w:hAnsi="Times New Roman" w:cs="Times New Roman"/>
          <w:color w:val="auto"/>
          <w:kern w:val="0"/>
          <w:sz w:val="24"/>
          <w:szCs w:val="24"/>
          <w:lang w:eastAsia="ru-RU" w:bidi="ru-RU"/>
        </w:rPr>
        <w:t>организации и</w:t>
      </w:r>
      <w:r w:rsidRPr="00F0668F">
        <w:rPr>
          <w:rFonts w:ascii="Times New Roman" w:eastAsia="Times New Roman" w:hAnsi="Times New Roman" w:cs="Times New Roman"/>
          <w:color w:val="auto"/>
          <w:spacing w:val="-25"/>
          <w:kern w:val="0"/>
          <w:sz w:val="24"/>
          <w:szCs w:val="24"/>
          <w:lang w:eastAsia="ru-RU" w:bidi="ru-RU"/>
        </w:rPr>
        <w:t xml:space="preserve"> </w:t>
      </w:r>
      <w:r w:rsidRPr="00F0668F">
        <w:rPr>
          <w:rFonts w:ascii="Times New Roman" w:eastAsia="Times New Roman" w:hAnsi="Times New Roman" w:cs="Times New Roman"/>
          <w:color w:val="auto"/>
          <w:spacing w:val="-9"/>
          <w:kern w:val="0"/>
          <w:sz w:val="24"/>
          <w:szCs w:val="24"/>
          <w:lang w:eastAsia="ru-RU" w:bidi="ru-RU"/>
        </w:rPr>
        <w:t>СИПР.</w:t>
      </w:r>
    </w:p>
    <w:p w:rsidR="00F0668F" w:rsidRPr="00F0668F" w:rsidRDefault="00F0668F" w:rsidP="008C7EF7">
      <w:pPr>
        <w:widowControl w:val="0"/>
        <w:numPr>
          <w:ilvl w:val="0"/>
          <w:numId w:val="35"/>
        </w:numPr>
        <w:tabs>
          <w:tab w:val="left" w:pos="1325"/>
        </w:tabs>
        <w:suppressAutoHyphens w:val="0"/>
        <w:autoSpaceDE w:val="0"/>
        <w:autoSpaceDN w:val="0"/>
        <w:spacing w:after="0" w:line="240" w:lineRule="auto"/>
        <w:ind w:right="635"/>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Обеспечение сопровождения, </w:t>
      </w:r>
      <w:r w:rsidRPr="00F0668F">
        <w:rPr>
          <w:rFonts w:ascii="Times New Roman" w:eastAsia="Times New Roman" w:hAnsi="Times New Roman" w:cs="Times New Roman"/>
          <w:color w:val="auto"/>
          <w:spacing w:val="-5"/>
          <w:kern w:val="0"/>
          <w:sz w:val="24"/>
          <w:szCs w:val="24"/>
          <w:lang w:eastAsia="ru-RU" w:bidi="ru-RU"/>
        </w:rPr>
        <w:t xml:space="preserve">ухода </w:t>
      </w:r>
      <w:r w:rsidRPr="00F0668F">
        <w:rPr>
          <w:rFonts w:ascii="Times New Roman" w:eastAsia="Times New Roman" w:hAnsi="Times New Roman" w:cs="Times New Roman"/>
          <w:color w:val="auto"/>
          <w:kern w:val="0"/>
          <w:sz w:val="24"/>
          <w:szCs w:val="24"/>
          <w:lang w:eastAsia="ru-RU" w:bidi="ru-RU"/>
        </w:rPr>
        <w:t xml:space="preserve">и присмотра за </w:t>
      </w:r>
      <w:r w:rsidRPr="00F0668F">
        <w:rPr>
          <w:rFonts w:ascii="Times New Roman" w:eastAsia="Times New Roman" w:hAnsi="Times New Roman" w:cs="Times New Roman"/>
          <w:color w:val="auto"/>
          <w:spacing w:val="-4"/>
          <w:kern w:val="0"/>
          <w:sz w:val="24"/>
          <w:szCs w:val="24"/>
          <w:lang w:eastAsia="ru-RU" w:bidi="ru-RU"/>
        </w:rPr>
        <w:t xml:space="preserve">ребенком </w:t>
      </w:r>
      <w:r w:rsidRPr="00F0668F">
        <w:rPr>
          <w:rFonts w:ascii="Times New Roman" w:eastAsia="Times New Roman" w:hAnsi="Times New Roman" w:cs="Times New Roman"/>
          <w:color w:val="auto"/>
          <w:spacing w:val="62"/>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 xml:space="preserve">в </w:t>
      </w:r>
      <w:r w:rsidRPr="00F0668F">
        <w:rPr>
          <w:rFonts w:ascii="Times New Roman" w:eastAsia="Times New Roman" w:hAnsi="Times New Roman" w:cs="Times New Roman"/>
          <w:color w:val="auto"/>
          <w:spacing w:val="-3"/>
          <w:kern w:val="0"/>
          <w:sz w:val="24"/>
          <w:szCs w:val="24"/>
          <w:lang w:eastAsia="ru-RU" w:bidi="ru-RU"/>
        </w:rPr>
        <w:t>период</w:t>
      </w:r>
      <w:r w:rsidRPr="00F0668F">
        <w:rPr>
          <w:rFonts w:ascii="Times New Roman" w:eastAsia="Times New Roman" w:hAnsi="Times New Roman" w:cs="Times New Roman"/>
          <w:color w:val="auto"/>
          <w:spacing w:val="-14"/>
          <w:kern w:val="0"/>
          <w:sz w:val="24"/>
          <w:szCs w:val="24"/>
          <w:lang w:eastAsia="ru-RU" w:bidi="ru-RU"/>
        </w:rPr>
        <w:t xml:space="preserve"> </w:t>
      </w:r>
      <w:r w:rsidRPr="00F0668F">
        <w:rPr>
          <w:rFonts w:ascii="Times New Roman" w:eastAsia="Times New Roman" w:hAnsi="Times New Roman" w:cs="Times New Roman"/>
          <w:color w:val="auto"/>
          <w:spacing w:val="-4"/>
          <w:kern w:val="0"/>
          <w:sz w:val="24"/>
          <w:szCs w:val="24"/>
          <w:lang w:eastAsia="ru-RU" w:bidi="ru-RU"/>
        </w:rPr>
        <w:t>его</w:t>
      </w:r>
      <w:r w:rsidRPr="00F0668F">
        <w:rPr>
          <w:rFonts w:ascii="Times New Roman" w:eastAsia="Times New Roman" w:hAnsi="Times New Roman" w:cs="Times New Roman"/>
          <w:color w:val="auto"/>
          <w:spacing w:val="-13"/>
          <w:kern w:val="0"/>
          <w:sz w:val="24"/>
          <w:szCs w:val="24"/>
          <w:lang w:eastAsia="ru-RU" w:bidi="ru-RU"/>
        </w:rPr>
        <w:t xml:space="preserve"> </w:t>
      </w:r>
      <w:r w:rsidRPr="00F0668F">
        <w:rPr>
          <w:rFonts w:ascii="Times New Roman" w:eastAsia="Times New Roman" w:hAnsi="Times New Roman" w:cs="Times New Roman"/>
          <w:color w:val="auto"/>
          <w:spacing w:val="-3"/>
          <w:kern w:val="0"/>
          <w:sz w:val="24"/>
          <w:szCs w:val="24"/>
          <w:lang w:eastAsia="ru-RU" w:bidi="ru-RU"/>
        </w:rPr>
        <w:t>нахождения</w:t>
      </w:r>
      <w:r w:rsidRPr="00F0668F">
        <w:rPr>
          <w:rFonts w:ascii="Times New Roman" w:eastAsia="Times New Roman" w:hAnsi="Times New Roman" w:cs="Times New Roman"/>
          <w:color w:val="auto"/>
          <w:spacing w:val="-14"/>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в</w:t>
      </w:r>
      <w:r w:rsidRPr="00F0668F">
        <w:rPr>
          <w:rFonts w:ascii="Times New Roman" w:eastAsia="Times New Roman" w:hAnsi="Times New Roman" w:cs="Times New Roman"/>
          <w:color w:val="auto"/>
          <w:spacing w:val="-17"/>
          <w:kern w:val="0"/>
          <w:sz w:val="24"/>
          <w:szCs w:val="24"/>
          <w:lang w:eastAsia="ru-RU" w:bidi="ru-RU"/>
        </w:rPr>
        <w:t xml:space="preserve"> </w:t>
      </w:r>
      <w:r w:rsidRPr="00F0668F">
        <w:rPr>
          <w:rFonts w:ascii="Times New Roman" w:eastAsia="Times New Roman" w:hAnsi="Times New Roman" w:cs="Times New Roman"/>
          <w:color w:val="auto"/>
          <w:spacing w:val="-3"/>
          <w:kern w:val="0"/>
          <w:sz w:val="24"/>
          <w:szCs w:val="24"/>
          <w:lang w:eastAsia="ru-RU" w:bidi="ru-RU"/>
        </w:rPr>
        <w:t>образовательной</w:t>
      </w:r>
      <w:r w:rsidRPr="00F0668F">
        <w:rPr>
          <w:rFonts w:ascii="Times New Roman" w:eastAsia="Times New Roman" w:hAnsi="Times New Roman" w:cs="Times New Roman"/>
          <w:color w:val="auto"/>
          <w:spacing w:val="-13"/>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организации.</w:t>
      </w:r>
    </w:p>
    <w:p w:rsidR="00F0668F" w:rsidRPr="00F0668F" w:rsidRDefault="00F0668F" w:rsidP="008C7EF7">
      <w:pPr>
        <w:widowControl w:val="0"/>
        <w:numPr>
          <w:ilvl w:val="0"/>
          <w:numId w:val="35"/>
        </w:numPr>
        <w:tabs>
          <w:tab w:val="left" w:pos="1325"/>
        </w:tabs>
        <w:suppressAutoHyphens w:val="0"/>
        <w:autoSpaceDE w:val="0"/>
        <w:autoSpaceDN w:val="0"/>
        <w:spacing w:after="0" w:line="240" w:lineRule="auto"/>
        <w:ind w:right="634"/>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spacing w:val="-4"/>
          <w:kern w:val="0"/>
          <w:sz w:val="24"/>
          <w:szCs w:val="24"/>
          <w:lang w:eastAsia="ru-RU" w:bidi="ru-RU"/>
        </w:rPr>
        <w:t xml:space="preserve">Консультирование </w:t>
      </w:r>
      <w:r w:rsidRPr="00F0668F">
        <w:rPr>
          <w:rFonts w:ascii="Times New Roman" w:eastAsia="Times New Roman" w:hAnsi="Times New Roman" w:cs="Times New Roman"/>
          <w:color w:val="auto"/>
          <w:spacing w:val="-3"/>
          <w:kern w:val="0"/>
          <w:sz w:val="24"/>
          <w:szCs w:val="24"/>
          <w:lang w:eastAsia="ru-RU" w:bidi="ru-RU"/>
        </w:rPr>
        <w:t xml:space="preserve">родителей </w:t>
      </w:r>
      <w:r w:rsidRPr="00F0668F">
        <w:rPr>
          <w:rFonts w:ascii="Times New Roman" w:eastAsia="Times New Roman" w:hAnsi="Times New Roman" w:cs="Times New Roman"/>
          <w:color w:val="auto"/>
          <w:kern w:val="0"/>
          <w:sz w:val="24"/>
          <w:szCs w:val="24"/>
          <w:lang w:eastAsia="ru-RU" w:bidi="ru-RU"/>
        </w:rPr>
        <w:t>и членов семей по  вопросам  образования</w:t>
      </w:r>
      <w:r w:rsidRPr="00F0668F">
        <w:rPr>
          <w:rFonts w:ascii="Times New Roman" w:eastAsia="Times New Roman" w:hAnsi="Times New Roman" w:cs="Times New Roman"/>
          <w:color w:val="auto"/>
          <w:spacing w:val="-26"/>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ребенка.</w:t>
      </w:r>
    </w:p>
    <w:p w:rsidR="00F0668F" w:rsidRPr="00F0668F" w:rsidRDefault="00F0668F" w:rsidP="008C7EF7">
      <w:pPr>
        <w:widowControl w:val="0"/>
        <w:numPr>
          <w:ilvl w:val="0"/>
          <w:numId w:val="35"/>
        </w:numPr>
        <w:tabs>
          <w:tab w:val="left" w:pos="1325"/>
        </w:tabs>
        <w:suppressAutoHyphens w:val="0"/>
        <w:autoSpaceDE w:val="0"/>
        <w:autoSpaceDN w:val="0"/>
        <w:spacing w:after="0" w:line="240" w:lineRule="auto"/>
        <w:ind w:right="629"/>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Обеспечение </w:t>
      </w:r>
      <w:r w:rsidRPr="00F0668F">
        <w:rPr>
          <w:rFonts w:ascii="Times New Roman" w:eastAsia="Times New Roman" w:hAnsi="Times New Roman" w:cs="Times New Roman"/>
          <w:color w:val="auto"/>
          <w:spacing w:val="-4"/>
          <w:kern w:val="0"/>
          <w:sz w:val="24"/>
          <w:szCs w:val="24"/>
          <w:lang w:eastAsia="ru-RU" w:bidi="ru-RU"/>
        </w:rPr>
        <w:t xml:space="preserve">необходимым </w:t>
      </w:r>
      <w:r w:rsidRPr="00F0668F">
        <w:rPr>
          <w:rFonts w:ascii="Times New Roman" w:eastAsia="Times New Roman" w:hAnsi="Times New Roman" w:cs="Times New Roman"/>
          <w:color w:val="auto"/>
          <w:kern w:val="0"/>
          <w:sz w:val="24"/>
          <w:szCs w:val="24"/>
          <w:lang w:eastAsia="ru-RU" w:bidi="ru-RU"/>
        </w:rPr>
        <w:t>учебным, информационн</w:t>
      </w:r>
      <w:proofErr w:type="gramStart"/>
      <w:r w:rsidRPr="00F0668F">
        <w:rPr>
          <w:rFonts w:ascii="Times New Roman" w:eastAsia="Times New Roman" w:hAnsi="Times New Roman" w:cs="Times New Roman"/>
          <w:color w:val="auto"/>
          <w:kern w:val="0"/>
          <w:sz w:val="24"/>
          <w:szCs w:val="24"/>
          <w:lang w:eastAsia="ru-RU" w:bidi="ru-RU"/>
        </w:rPr>
        <w:t>о-</w:t>
      </w:r>
      <w:proofErr w:type="gramEnd"/>
      <w:r w:rsidRPr="00F0668F">
        <w:rPr>
          <w:rFonts w:ascii="Times New Roman" w:eastAsia="Times New Roman" w:hAnsi="Times New Roman" w:cs="Times New Roman"/>
          <w:color w:val="auto"/>
          <w:kern w:val="0"/>
          <w:sz w:val="24"/>
          <w:szCs w:val="24"/>
          <w:lang w:eastAsia="ru-RU" w:bidi="ru-RU"/>
        </w:rPr>
        <w:t xml:space="preserve"> техническим </w:t>
      </w:r>
      <w:r w:rsidRPr="00F0668F">
        <w:rPr>
          <w:rFonts w:ascii="Times New Roman" w:eastAsia="Times New Roman" w:hAnsi="Times New Roman" w:cs="Times New Roman"/>
          <w:color w:val="auto"/>
          <w:spacing w:val="-3"/>
          <w:kern w:val="0"/>
          <w:sz w:val="24"/>
          <w:szCs w:val="24"/>
          <w:lang w:eastAsia="ru-RU" w:bidi="ru-RU"/>
        </w:rPr>
        <w:t>оборудованием</w:t>
      </w:r>
      <w:r w:rsidRPr="00F0668F">
        <w:rPr>
          <w:rFonts w:ascii="Times New Roman" w:eastAsia="Times New Roman" w:hAnsi="Times New Roman" w:cs="Times New Roman"/>
          <w:color w:val="auto"/>
          <w:spacing w:val="-18"/>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и</w:t>
      </w:r>
      <w:r w:rsidRPr="00F0668F">
        <w:rPr>
          <w:rFonts w:ascii="Times New Roman" w:eastAsia="Times New Roman" w:hAnsi="Times New Roman" w:cs="Times New Roman"/>
          <w:color w:val="auto"/>
          <w:spacing w:val="-22"/>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учебно-дидактическим</w:t>
      </w:r>
      <w:r w:rsidRPr="00F0668F">
        <w:rPr>
          <w:rFonts w:ascii="Times New Roman" w:eastAsia="Times New Roman" w:hAnsi="Times New Roman" w:cs="Times New Roman"/>
          <w:color w:val="auto"/>
          <w:spacing w:val="-19"/>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материалом.</w:t>
      </w:r>
    </w:p>
    <w:p w:rsidR="00F0668F" w:rsidRPr="00F0668F" w:rsidRDefault="00F0668F" w:rsidP="008C7EF7">
      <w:pPr>
        <w:widowControl w:val="0"/>
        <w:numPr>
          <w:ilvl w:val="0"/>
          <w:numId w:val="35"/>
        </w:numPr>
        <w:tabs>
          <w:tab w:val="left" w:pos="1325"/>
        </w:tabs>
        <w:suppressAutoHyphens w:val="0"/>
        <w:autoSpaceDE w:val="0"/>
        <w:autoSpaceDN w:val="0"/>
        <w:spacing w:after="0" w:line="240" w:lineRule="auto"/>
        <w:ind w:right="636"/>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Обеспечение дополнительного профессионального образования </w:t>
      </w:r>
      <w:r w:rsidRPr="00F0668F">
        <w:rPr>
          <w:rFonts w:ascii="Times New Roman" w:eastAsia="Times New Roman" w:hAnsi="Times New Roman" w:cs="Times New Roman"/>
          <w:color w:val="auto"/>
          <w:spacing w:val="-4"/>
          <w:kern w:val="0"/>
          <w:sz w:val="24"/>
          <w:szCs w:val="24"/>
          <w:lang w:eastAsia="ru-RU" w:bidi="ru-RU"/>
        </w:rPr>
        <w:t xml:space="preserve">руководящих </w:t>
      </w:r>
      <w:r w:rsidRPr="00F0668F">
        <w:rPr>
          <w:rFonts w:ascii="Times New Roman" w:eastAsia="Times New Roman" w:hAnsi="Times New Roman" w:cs="Times New Roman"/>
          <w:color w:val="auto"/>
          <w:kern w:val="0"/>
          <w:sz w:val="24"/>
          <w:szCs w:val="24"/>
          <w:lang w:eastAsia="ru-RU" w:bidi="ru-RU"/>
        </w:rPr>
        <w:t xml:space="preserve">и педагогических </w:t>
      </w:r>
      <w:r w:rsidRPr="00F0668F">
        <w:rPr>
          <w:rFonts w:ascii="Times New Roman" w:eastAsia="Times New Roman" w:hAnsi="Times New Roman" w:cs="Times New Roman"/>
          <w:color w:val="auto"/>
          <w:spacing w:val="-3"/>
          <w:kern w:val="0"/>
          <w:sz w:val="24"/>
          <w:szCs w:val="24"/>
          <w:lang w:eastAsia="ru-RU" w:bidi="ru-RU"/>
        </w:rPr>
        <w:t xml:space="preserve">работников </w:t>
      </w:r>
      <w:r w:rsidRPr="00F0668F">
        <w:rPr>
          <w:rFonts w:ascii="Times New Roman" w:eastAsia="Times New Roman" w:hAnsi="Times New Roman" w:cs="Times New Roman"/>
          <w:color w:val="auto"/>
          <w:kern w:val="0"/>
          <w:sz w:val="24"/>
          <w:szCs w:val="24"/>
          <w:lang w:eastAsia="ru-RU" w:bidi="ru-RU"/>
        </w:rPr>
        <w:t>по профилю их деятельности</w:t>
      </w:r>
    </w:p>
    <w:p w:rsidR="00F0668F" w:rsidRPr="00F0668F" w:rsidRDefault="00F0668F" w:rsidP="00F0668F">
      <w:pPr>
        <w:widowControl w:val="0"/>
        <w:suppressAutoHyphens w:val="0"/>
        <w:autoSpaceDE w:val="0"/>
        <w:autoSpaceDN w:val="0"/>
        <w:spacing w:after="0" w:line="240" w:lineRule="auto"/>
        <w:ind w:right="628"/>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Финансово-экономическое обеспечение применительно к варианту 2 АООП 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 Расчет объема </w:t>
      </w:r>
      <w:proofErr w:type="spellStart"/>
      <w:r w:rsidRPr="00F0668F">
        <w:rPr>
          <w:rFonts w:ascii="Times New Roman" w:eastAsia="Times New Roman" w:hAnsi="Times New Roman" w:cs="Times New Roman"/>
          <w:color w:val="auto"/>
          <w:kern w:val="0"/>
          <w:sz w:val="24"/>
          <w:szCs w:val="24"/>
          <w:lang w:eastAsia="ru-RU" w:bidi="ru-RU"/>
        </w:rPr>
        <w:t>подушевого</w:t>
      </w:r>
      <w:proofErr w:type="spellEnd"/>
      <w:r w:rsidRPr="00F0668F">
        <w:rPr>
          <w:rFonts w:ascii="Times New Roman" w:eastAsia="Times New Roman" w:hAnsi="Times New Roman" w:cs="Times New Roman"/>
          <w:color w:val="auto"/>
          <w:kern w:val="0"/>
          <w:sz w:val="24"/>
          <w:szCs w:val="24"/>
          <w:lang w:eastAsia="ru-RU" w:bidi="ru-RU"/>
        </w:rPr>
        <w:t xml:space="preserve"> финансирования общего образования обучающегося производится с учетом индивидуальных образовательных потребностей ребенка, зафиксированных в СИПР, </w:t>
      </w:r>
      <w:proofErr w:type="gramStart"/>
      <w:r w:rsidRPr="00F0668F">
        <w:rPr>
          <w:rFonts w:ascii="Times New Roman" w:eastAsia="Times New Roman" w:hAnsi="Times New Roman" w:cs="Times New Roman"/>
          <w:color w:val="auto"/>
          <w:kern w:val="0"/>
          <w:sz w:val="24"/>
          <w:szCs w:val="24"/>
          <w:lang w:eastAsia="ru-RU" w:bidi="ru-RU"/>
        </w:rPr>
        <w:t>разработанной</w:t>
      </w:r>
      <w:proofErr w:type="gramEnd"/>
      <w:r w:rsidRPr="00F0668F">
        <w:rPr>
          <w:rFonts w:ascii="Times New Roman" w:eastAsia="Times New Roman" w:hAnsi="Times New Roman" w:cs="Times New Roman"/>
          <w:color w:val="auto"/>
          <w:kern w:val="0"/>
          <w:sz w:val="24"/>
          <w:szCs w:val="24"/>
          <w:lang w:eastAsia="ru-RU" w:bidi="ru-RU"/>
        </w:rPr>
        <w:t xml:space="preserve"> образовательным учреждением.</w:t>
      </w:r>
    </w:p>
    <w:p w:rsidR="00F0668F" w:rsidRPr="00F0668F" w:rsidRDefault="00F0668F" w:rsidP="00F0668F">
      <w:pPr>
        <w:widowControl w:val="0"/>
        <w:suppressAutoHyphens w:val="0"/>
        <w:autoSpaceDE w:val="0"/>
        <w:autoSpaceDN w:val="0"/>
        <w:spacing w:after="0" w:line="240" w:lineRule="auto"/>
        <w:ind w:right="634"/>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Штатное расписание, соответственно и финансовое обеспечение </w:t>
      </w:r>
      <w:r w:rsidRPr="00F0668F">
        <w:rPr>
          <w:rFonts w:ascii="Times New Roman" w:eastAsia="Times New Roman" w:hAnsi="Times New Roman" w:cs="Times New Roman"/>
          <w:color w:val="auto"/>
          <w:spacing w:val="-3"/>
          <w:kern w:val="0"/>
          <w:sz w:val="24"/>
          <w:szCs w:val="24"/>
          <w:lang w:eastAsia="ru-RU" w:bidi="ru-RU"/>
        </w:rPr>
        <w:t xml:space="preserve">образовательной </w:t>
      </w:r>
      <w:r w:rsidRPr="00F0668F">
        <w:rPr>
          <w:rFonts w:ascii="Times New Roman" w:eastAsia="Times New Roman" w:hAnsi="Times New Roman" w:cs="Times New Roman"/>
          <w:color w:val="auto"/>
          <w:kern w:val="0"/>
          <w:sz w:val="24"/>
          <w:szCs w:val="24"/>
          <w:lang w:eastAsia="ru-RU" w:bidi="ru-RU"/>
        </w:rPr>
        <w:t xml:space="preserve">организации, определяется также с </w:t>
      </w:r>
      <w:r w:rsidRPr="00F0668F">
        <w:rPr>
          <w:rFonts w:ascii="Times New Roman" w:eastAsia="Times New Roman" w:hAnsi="Times New Roman" w:cs="Times New Roman"/>
          <w:color w:val="auto"/>
          <w:spacing w:val="-3"/>
          <w:kern w:val="0"/>
          <w:sz w:val="24"/>
          <w:szCs w:val="24"/>
          <w:lang w:eastAsia="ru-RU" w:bidi="ru-RU"/>
        </w:rPr>
        <w:t xml:space="preserve">учетом </w:t>
      </w:r>
      <w:r w:rsidRPr="00F0668F">
        <w:rPr>
          <w:rFonts w:ascii="Times New Roman" w:eastAsia="Times New Roman" w:hAnsi="Times New Roman" w:cs="Times New Roman"/>
          <w:color w:val="auto"/>
          <w:kern w:val="0"/>
          <w:sz w:val="24"/>
          <w:szCs w:val="24"/>
          <w:lang w:eastAsia="ru-RU" w:bidi="ru-RU"/>
        </w:rPr>
        <w:t xml:space="preserve">количества классов. За каждым </w:t>
      </w:r>
      <w:r w:rsidRPr="00F0668F">
        <w:rPr>
          <w:rFonts w:ascii="Times New Roman" w:eastAsia="Times New Roman" w:hAnsi="Times New Roman" w:cs="Times New Roman"/>
          <w:color w:val="auto"/>
          <w:spacing w:val="-3"/>
          <w:kern w:val="0"/>
          <w:sz w:val="24"/>
          <w:szCs w:val="24"/>
          <w:lang w:eastAsia="ru-RU" w:bidi="ru-RU"/>
        </w:rPr>
        <w:t xml:space="preserve">классом </w:t>
      </w:r>
      <w:r w:rsidRPr="00F0668F">
        <w:rPr>
          <w:rFonts w:ascii="Times New Roman" w:eastAsia="Times New Roman" w:hAnsi="Times New Roman" w:cs="Times New Roman"/>
          <w:color w:val="auto"/>
          <w:kern w:val="0"/>
          <w:sz w:val="24"/>
          <w:szCs w:val="24"/>
          <w:lang w:eastAsia="ru-RU" w:bidi="ru-RU"/>
        </w:rPr>
        <w:t xml:space="preserve">закрепляется </w:t>
      </w:r>
      <w:r w:rsidRPr="00F0668F">
        <w:rPr>
          <w:rFonts w:ascii="Times New Roman" w:eastAsia="Times New Roman" w:hAnsi="Times New Roman" w:cs="Times New Roman"/>
          <w:color w:val="auto"/>
          <w:spacing w:val="-4"/>
          <w:kern w:val="0"/>
          <w:sz w:val="24"/>
          <w:szCs w:val="24"/>
          <w:lang w:eastAsia="ru-RU" w:bidi="ru-RU"/>
        </w:rPr>
        <w:t xml:space="preserve">количество </w:t>
      </w:r>
      <w:r w:rsidRPr="00F0668F">
        <w:rPr>
          <w:rFonts w:ascii="Times New Roman" w:eastAsia="Times New Roman" w:hAnsi="Times New Roman" w:cs="Times New Roman"/>
          <w:color w:val="auto"/>
          <w:kern w:val="0"/>
          <w:sz w:val="24"/>
          <w:szCs w:val="24"/>
          <w:lang w:eastAsia="ru-RU" w:bidi="ru-RU"/>
        </w:rPr>
        <w:t>ставок</w:t>
      </w:r>
      <w:r w:rsidRPr="00F0668F">
        <w:rPr>
          <w:rFonts w:ascii="Times New Roman" w:eastAsia="Times New Roman" w:hAnsi="Times New Roman" w:cs="Times New Roman"/>
          <w:color w:val="auto"/>
          <w:spacing w:val="16"/>
          <w:kern w:val="0"/>
          <w:sz w:val="24"/>
          <w:szCs w:val="24"/>
          <w:lang w:eastAsia="ru-RU" w:bidi="ru-RU"/>
        </w:rPr>
        <w:t xml:space="preserve"> </w:t>
      </w:r>
      <w:proofErr w:type="spellStart"/>
      <w:r w:rsidRPr="00F0668F">
        <w:rPr>
          <w:rFonts w:ascii="Times New Roman" w:eastAsia="Times New Roman" w:hAnsi="Times New Roman" w:cs="Times New Roman"/>
          <w:color w:val="auto"/>
          <w:kern w:val="0"/>
          <w:sz w:val="24"/>
          <w:szCs w:val="24"/>
          <w:lang w:eastAsia="ru-RU" w:bidi="ru-RU"/>
        </w:rPr>
        <w:t>специалистов</w:t>
      </w:r>
      <w:proofErr w:type="gramStart"/>
      <w:r w:rsidRPr="00F0668F">
        <w:rPr>
          <w:rFonts w:ascii="Times New Roman" w:eastAsia="Times New Roman" w:hAnsi="Times New Roman" w:cs="Times New Roman"/>
          <w:color w:val="auto"/>
          <w:kern w:val="0"/>
          <w:sz w:val="24"/>
          <w:szCs w:val="24"/>
          <w:lang w:eastAsia="ru-RU" w:bidi="ru-RU"/>
        </w:rPr>
        <w:t>,у</w:t>
      </w:r>
      <w:proofErr w:type="gramEnd"/>
      <w:r w:rsidRPr="00F0668F">
        <w:rPr>
          <w:rFonts w:ascii="Times New Roman" w:eastAsia="Times New Roman" w:hAnsi="Times New Roman" w:cs="Times New Roman"/>
          <w:color w:val="auto"/>
          <w:kern w:val="0"/>
          <w:sz w:val="24"/>
          <w:szCs w:val="24"/>
          <w:lang w:eastAsia="ru-RU" w:bidi="ru-RU"/>
        </w:rPr>
        <w:t>становленное</w:t>
      </w:r>
      <w:proofErr w:type="spellEnd"/>
      <w:r w:rsidRPr="00F0668F">
        <w:rPr>
          <w:rFonts w:ascii="Times New Roman" w:eastAsia="Times New Roman" w:hAnsi="Times New Roman" w:cs="Times New Roman"/>
          <w:color w:val="auto"/>
          <w:kern w:val="0"/>
          <w:sz w:val="24"/>
          <w:szCs w:val="24"/>
          <w:lang w:eastAsia="ru-RU" w:bidi="ru-RU"/>
        </w:rPr>
        <w:t xml:space="preserve"> нормативными документами Министерства образования Российской Федерации.</w:t>
      </w:r>
    </w:p>
    <w:p w:rsidR="00F0668F" w:rsidRPr="00F0668F" w:rsidRDefault="00F0668F" w:rsidP="00F0668F">
      <w:pPr>
        <w:widowControl w:val="0"/>
        <w:suppressAutoHyphens w:val="0"/>
        <w:autoSpaceDE w:val="0"/>
        <w:autoSpaceDN w:val="0"/>
        <w:spacing w:after="0" w:line="240" w:lineRule="auto"/>
        <w:ind w:right="63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Воспитание, сопровождение, </w:t>
      </w:r>
      <w:r w:rsidRPr="00F0668F">
        <w:rPr>
          <w:rFonts w:ascii="Times New Roman" w:eastAsia="Times New Roman" w:hAnsi="Times New Roman" w:cs="Times New Roman"/>
          <w:color w:val="auto"/>
          <w:spacing w:val="-3"/>
          <w:kern w:val="0"/>
          <w:sz w:val="24"/>
          <w:szCs w:val="24"/>
          <w:lang w:eastAsia="ru-RU" w:bidi="ru-RU"/>
        </w:rPr>
        <w:t xml:space="preserve">обеспечение </w:t>
      </w:r>
      <w:r w:rsidRPr="00F0668F">
        <w:rPr>
          <w:rFonts w:ascii="Times New Roman" w:eastAsia="Times New Roman" w:hAnsi="Times New Roman" w:cs="Times New Roman"/>
          <w:color w:val="auto"/>
          <w:spacing w:val="-5"/>
          <w:kern w:val="0"/>
          <w:sz w:val="24"/>
          <w:szCs w:val="24"/>
          <w:lang w:eastAsia="ru-RU" w:bidi="ru-RU"/>
        </w:rPr>
        <w:t xml:space="preserve">ухода </w:t>
      </w:r>
      <w:r w:rsidRPr="00F0668F">
        <w:rPr>
          <w:rFonts w:ascii="Times New Roman" w:eastAsia="Times New Roman" w:hAnsi="Times New Roman" w:cs="Times New Roman"/>
          <w:color w:val="auto"/>
          <w:kern w:val="0"/>
          <w:sz w:val="24"/>
          <w:szCs w:val="24"/>
          <w:lang w:eastAsia="ru-RU" w:bidi="ru-RU"/>
        </w:rPr>
        <w:t xml:space="preserve">и присмотра за </w:t>
      </w:r>
      <w:r w:rsidRPr="00F0668F">
        <w:rPr>
          <w:rFonts w:ascii="Times New Roman" w:eastAsia="Times New Roman" w:hAnsi="Times New Roman" w:cs="Times New Roman"/>
          <w:color w:val="auto"/>
          <w:spacing w:val="-4"/>
          <w:kern w:val="0"/>
          <w:sz w:val="24"/>
          <w:szCs w:val="24"/>
          <w:lang w:eastAsia="ru-RU" w:bidi="ru-RU"/>
        </w:rPr>
        <w:t>ребенком</w:t>
      </w:r>
      <w:r w:rsidRPr="00F0668F">
        <w:rPr>
          <w:rFonts w:ascii="Times New Roman" w:eastAsia="Times New Roman" w:hAnsi="Times New Roman" w:cs="Times New Roman"/>
          <w:color w:val="auto"/>
          <w:spacing w:val="62"/>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 xml:space="preserve">в </w:t>
      </w:r>
      <w:r w:rsidRPr="00F0668F">
        <w:rPr>
          <w:rFonts w:ascii="Times New Roman" w:eastAsia="Times New Roman" w:hAnsi="Times New Roman" w:cs="Times New Roman"/>
          <w:color w:val="auto"/>
          <w:spacing w:val="-3"/>
          <w:kern w:val="0"/>
          <w:sz w:val="24"/>
          <w:szCs w:val="24"/>
          <w:lang w:eastAsia="ru-RU" w:bidi="ru-RU"/>
        </w:rPr>
        <w:t xml:space="preserve">период </w:t>
      </w:r>
      <w:r w:rsidRPr="00F0668F">
        <w:rPr>
          <w:rFonts w:ascii="Times New Roman" w:eastAsia="Times New Roman" w:hAnsi="Times New Roman" w:cs="Times New Roman"/>
          <w:color w:val="auto"/>
          <w:spacing w:val="-4"/>
          <w:kern w:val="0"/>
          <w:sz w:val="24"/>
          <w:szCs w:val="24"/>
          <w:lang w:eastAsia="ru-RU" w:bidi="ru-RU"/>
        </w:rPr>
        <w:t xml:space="preserve">его  </w:t>
      </w:r>
      <w:r w:rsidRPr="00F0668F">
        <w:rPr>
          <w:rFonts w:ascii="Times New Roman" w:eastAsia="Times New Roman" w:hAnsi="Times New Roman" w:cs="Times New Roman"/>
          <w:color w:val="auto"/>
          <w:spacing w:val="-3"/>
          <w:kern w:val="0"/>
          <w:sz w:val="24"/>
          <w:szCs w:val="24"/>
          <w:lang w:eastAsia="ru-RU" w:bidi="ru-RU"/>
        </w:rPr>
        <w:t xml:space="preserve">нахождения </w:t>
      </w:r>
      <w:r w:rsidRPr="00F0668F">
        <w:rPr>
          <w:rFonts w:ascii="Times New Roman" w:eastAsia="Times New Roman" w:hAnsi="Times New Roman" w:cs="Times New Roman"/>
          <w:color w:val="auto"/>
          <w:kern w:val="0"/>
          <w:sz w:val="24"/>
          <w:szCs w:val="24"/>
          <w:lang w:eastAsia="ru-RU" w:bidi="ru-RU"/>
        </w:rPr>
        <w:t xml:space="preserve">в образовательной организации </w:t>
      </w:r>
      <w:r w:rsidRPr="00F0668F">
        <w:rPr>
          <w:rFonts w:ascii="Times New Roman" w:eastAsia="Times New Roman" w:hAnsi="Times New Roman" w:cs="Times New Roman"/>
          <w:color w:val="auto"/>
          <w:spacing w:val="-3"/>
          <w:kern w:val="0"/>
          <w:sz w:val="24"/>
          <w:szCs w:val="24"/>
          <w:lang w:eastAsia="ru-RU" w:bidi="ru-RU"/>
        </w:rPr>
        <w:t xml:space="preserve">обеспечивается </w:t>
      </w:r>
      <w:r w:rsidRPr="00F0668F">
        <w:rPr>
          <w:rFonts w:ascii="Times New Roman" w:eastAsia="Times New Roman" w:hAnsi="Times New Roman" w:cs="Times New Roman"/>
          <w:color w:val="auto"/>
          <w:kern w:val="0"/>
          <w:sz w:val="24"/>
          <w:szCs w:val="24"/>
          <w:lang w:eastAsia="ru-RU" w:bidi="ru-RU"/>
        </w:rPr>
        <w:t xml:space="preserve">сопровождающими воспитателями. </w:t>
      </w:r>
      <w:r w:rsidRPr="00F0668F">
        <w:rPr>
          <w:rFonts w:ascii="Times New Roman" w:eastAsia="Times New Roman" w:hAnsi="Times New Roman" w:cs="Times New Roman"/>
          <w:color w:val="auto"/>
          <w:spacing w:val="-3"/>
          <w:kern w:val="0"/>
          <w:sz w:val="24"/>
          <w:szCs w:val="24"/>
          <w:lang w:eastAsia="ru-RU" w:bidi="ru-RU"/>
        </w:rPr>
        <w:t xml:space="preserve">Объем </w:t>
      </w:r>
      <w:r w:rsidRPr="00F0668F">
        <w:rPr>
          <w:rFonts w:ascii="Times New Roman" w:eastAsia="Times New Roman" w:hAnsi="Times New Roman" w:cs="Times New Roman"/>
          <w:color w:val="auto"/>
          <w:kern w:val="0"/>
          <w:sz w:val="24"/>
          <w:szCs w:val="24"/>
          <w:lang w:eastAsia="ru-RU" w:bidi="ru-RU"/>
        </w:rPr>
        <w:t xml:space="preserve">финансирования воспитания, сопровождения,  обеспечения  </w:t>
      </w:r>
      <w:r w:rsidRPr="00F0668F">
        <w:rPr>
          <w:rFonts w:ascii="Times New Roman" w:eastAsia="Times New Roman" w:hAnsi="Times New Roman" w:cs="Times New Roman"/>
          <w:color w:val="auto"/>
          <w:spacing w:val="-5"/>
          <w:kern w:val="0"/>
          <w:sz w:val="24"/>
          <w:szCs w:val="24"/>
          <w:lang w:eastAsia="ru-RU" w:bidi="ru-RU"/>
        </w:rPr>
        <w:t xml:space="preserve">ухода  </w:t>
      </w:r>
      <w:r w:rsidRPr="00F0668F">
        <w:rPr>
          <w:rFonts w:ascii="Times New Roman" w:eastAsia="Times New Roman" w:hAnsi="Times New Roman" w:cs="Times New Roman"/>
          <w:color w:val="auto"/>
          <w:kern w:val="0"/>
          <w:sz w:val="24"/>
          <w:szCs w:val="24"/>
          <w:lang w:eastAsia="ru-RU" w:bidi="ru-RU"/>
        </w:rPr>
        <w:t xml:space="preserve">и  присмотра  за  </w:t>
      </w:r>
      <w:r w:rsidRPr="00F0668F">
        <w:rPr>
          <w:rFonts w:ascii="Times New Roman" w:eastAsia="Times New Roman" w:hAnsi="Times New Roman" w:cs="Times New Roman"/>
          <w:color w:val="auto"/>
          <w:spacing w:val="-4"/>
          <w:kern w:val="0"/>
          <w:sz w:val="24"/>
          <w:szCs w:val="24"/>
          <w:lang w:eastAsia="ru-RU" w:bidi="ru-RU"/>
        </w:rPr>
        <w:t xml:space="preserve">ребенком </w:t>
      </w:r>
      <w:r w:rsidRPr="00F0668F">
        <w:rPr>
          <w:rFonts w:ascii="Times New Roman" w:eastAsia="Times New Roman" w:hAnsi="Times New Roman" w:cs="Times New Roman"/>
          <w:color w:val="auto"/>
          <w:spacing w:val="-3"/>
          <w:kern w:val="0"/>
          <w:sz w:val="24"/>
          <w:szCs w:val="24"/>
          <w:lang w:eastAsia="ru-RU" w:bidi="ru-RU"/>
        </w:rPr>
        <w:t xml:space="preserve">рассчитывается </w:t>
      </w:r>
      <w:r w:rsidRPr="00F0668F">
        <w:rPr>
          <w:rFonts w:ascii="Times New Roman" w:eastAsia="Times New Roman" w:hAnsi="Times New Roman" w:cs="Times New Roman"/>
          <w:color w:val="auto"/>
          <w:spacing w:val="-5"/>
          <w:kern w:val="0"/>
          <w:sz w:val="24"/>
          <w:szCs w:val="24"/>
          <w:lang w:eastAsia="ru-RU" w:bidi="ru-RU"/>
        </w:rPr>
        <w:t>исходя</w:t>
      </w:r>
      <w:r w:rsidRPr="00F0668F">
        <w:rPr>
          <w:rFonts w:ascii="Times New Roman" w:eastAsia="Times New Roman" w:hAnsi="Times New Roman" w:cs="Times New Roman"/>
          <w:color w:val="auto"/>
          <w:spacing w:val="60"/>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из</w:t>
      </w:r>
      <w:r w:rsidRPr="00F0668F">
        <w:rPr>
          <w:rFonts w:ascii="Times New Roman" w:eastAsia="Times New Roman" w:hAnsi="Times New Roman" w:cs="Times New Roman"/>
          <w:color w:val="auto"/>
          <w:spacing w:val="70"/>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количества</w:t>
      </w:r>
      <w:r w:rsidRPr="00F0668F">
        <w:rPr>
          <w:rFonts w:ascii="Times New Roman" w:eastAsia="Times New Roman" w:hAnsi="Times New Roman" w:cs="Times New Roman"/>
          <w:color w:val="auto"/>
          <w:spacing w:val="70"/>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времени</w:t>
      </w:r>
      <w:r w:rsidRPr="00F0668F">
        <w:rPr>
          <w:rFonts w:ascii="Times New Roman" w:eastAsia="Times New Roman" w:hAnsi="Times New Roman" w:cs="Times New Roman"/>
          <w:color w:val="auto"/>
          <w:spacing w:val="70"/>
          <w:kern w:val="0"/>
          <w:sz w:val="24"/>
          <w:szCs w:val="24"/>
          <w:lang w:eastAsia="ru-RU" w:bidi="ru-RU"/>
        </w:rPr>
        <w:t xml:space="preserve"> </w:t>
      </w:r>
      <w:r w:rsidRPr="00F0668F">
        <w:rPr>
          <w:rFonts w:ascii="Times New Roman" w:eastAsia="Times New Roman" w:hAnsi="Times New Roman" w:cs="Times New Roman"/>
          <w:color w:val="auto"/>
          <w:spacing w:val="-5"/>
          <w:kern w:val="0"/>
          <w:sz w:val="24"/>
          <w:szCs w:val="24"/>
          <w:lang w:eastAsia="ru-RU" w:bidi="ru-RU"/>
        </w:rPr>
        <w:t>необходимого</w:t>
      </w:r>
      <w:r w:rsidRPr="00F0668F">
        <w:rPr>
          <w:rFonts w:ascii="Times New Roman" w:eastAsia="Times New Roman" w:hAnsi="Times New Roman" w:cs="Times New Roman"/>
          <w:color w:val="auto"/>
          <w:spacing w:val="60"/>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 xml:space="preserve">для </w:t>
      </w:r>
      <w:r w:rsidRPr="00F0668F">
        <w:rPr>
          <w:rFonts w:ascii="Times New Roman" w:eastAsia="Times New Roman" w:hAnsi="Times New Roman" w:cs="Times New Roman"/>
          <w:color w:val="auto"/>
          <w:spacing w:val="-3"/>
          <w:kern w:val="0"/>
          <w:sz w:val="24"/>
          <w:szCs w:val="24"/>
          <w:lang w:eastAsia="ru-RU" w:bidi="ru-RU"/>
        </w:rPr>
        <w:t xml:space="preserve">обеспечения </w:t>
      </w:r>
      <w:r w:rsidRPr="00F0668F">
        <w:rPr>
          <w:rFonts w:ascii="Times New Roman" w:eastAsia="Times New Roman" w:hAnsi="Times New Roman" w:cs="Times New Roman"/>
          <w:color w:val="auto"/>
          <w:kern w:val="0"/>
          <w:sz w:val="24"/>
          <w:szCs w:val="24"/>
          <w:lang w:eastAsia="ru-RU" w:bidi="ru-RU"/>
        </w:rPr>
        <w:t xml:space="preserve">помощи ребенку на занятиях, в процессе </w:t>
      </w:r>
      <w:r w:rsidRPr="00F0668F">
        <w:rPr>
          <w:rFonts w:ascii="Times New Roman" w:eastAsia="Times New Roman" w:hAnsi="Times New Roman" w:cs="Times New Roman"/>
          <w:color w:val="auto"/>
          <w:spacing w:val="-5"/>
          <w:kern w:val="0"/>
          <w:sz w:val="24"/>
          <w:szCs w:val="24"/>
          <w:lang w:eastAsia="ru-RU" w:bidi="ru-RU"/>
        </w:rPr>
        <w:t xml:space="preserve">ухода: </w:t>
      </w:r>
      <w:r w:rsidRPr="00F0668F">
        <w:rPr>
          <w:rFonts w:ascii="Times New Roman" w:eastAsia="Times New Roman" w:hAnsi="Times New Roman" w:cs="Times New Roman"/>
          <w:color w:val="auto"/>
          <w:spacing w:val="-4"/>
          <w:kern w:val="0"/>
          <w:sz w:val="24"/>
          <w:szCs w:val="24"/>
          <w:lang w:eastAsia="ru-RU" w:bidi="ru-RU"/>
        </w:rPr>
        <w:t xml:space="preserve">кормления, </w:t>
      </w:r>
      <w:r w:rsidRPr="00F0668F">
        <w:rPr>
          <w:rFonts w:ascii="Times New Roman" w:eastAsia="Times New Roman" w:hAnsi="Times New Roman" w:cs="Times New Roman"/>
          <w:color w:val="auto"/>
          <w:spacing w:val="-3"/>
          <w:kern w:val="0"/>
          <w:sz w:val="24"/>
          <w:szCs w:val="24"/>
          <w:lang w:eastAsia="ru-RU" w:bidi="ru-RU"/>
        </w:rPr>
        <w:t xml:space="preserve">одевания, </w:t>
      </w:r>
      <w:r w:rsidRPr="00F0668F">
        <w:rPr>
          <w:rFonts w:ascii="Times New Roman" w:eastAsia="Times New Roman" w:hAnsi="Times New Roman" w:cs="Times New Roman"/>
          <w:color w:val="auto"/>
          <w:kern w:val="0"/>
          <w:sz w:val="24"/>
          <w:szCs w:val="24"/>
          <w:lang w:eastAsia="ru-RU" w:bidi="ru-RU"/>
        </w:rPr>
        <w:t xml:space="preserve">раздевания, осуществления гигиенических процедур,  а  также  в </w:t>
      </w:r>
      <w:r w:rsidRPr="00F0668F">
        <w:rPr>
          <w:rFonts w:ascii="Times New Roman" w:eastAsia="Times New Roman" w:hAnsi="Times New Roman" w:cs="Times New Roman"/>
          <w:color w:val="auto"/>
          <w:spacing w:val="-5"/>
          <w:kern w:val="0"/>
          <w:sz w:val="24"/>
          <w:szCs w:val="24"/>
          <w:lang w:eastAsia="ru-RU" w:bidi="ru-RU"/>
        </w:rPr>
        <w:t xml:space="preserve">ходе </w:t>
      </w:r>
      <w:r w:rsidRPr="00F0668F">
        <w:rPr>
          <w:rFonts w:ascii="Times New Roman" w:eastAsia="Times New Roman" w:hAnsi="Times New Roman" w:cs="Times New Roman"/>
          <w:color w:val="auto"/>
          <w:spacing w:val="-3"/>
          <w:kern w:val="0"/>
          <w:sz w:val="24"/>
          <w:szCs w:val="24"/>
          <w:lang w:eastAsia="ru-RU" w:bidi="ru-RU"/>
        </w:rPr>
        <w:t xml:space="preserve">внеурочной </w:t>
      </w:r>
      <w:r w:rsidRPr="00F0668F">
        <w:rPr>
          <w:rFonts w:ascii="Times New Roman" w:eastAsia="Times New Roman" w:hAnsi="Times New Roman" w:cs="Times New Roman"/>
          <w:color w:val="auto"/>
          <w:kern w:val="0"/>
          <w:sz w:val="24"/>
          <w:szCs w:val="24"/>
          <w:lang w:eastAsia="ru-RU" w:bidi="ru-RU"/>
        </w:rPr>
        <w:t xml:space="preserve">деятельности и при проведении </w:t>
      </w:r>
      <w:r w:rsidRPr="00F0668F">
        <w:rPr>
          <w:rFonts w:ascii="Times New Roman" w:eastAsia="Times New Roman" w:hAnsi="Times New Roman" w:cs="Times New Roman"/>
          <w:color w:val="auto"/>
          <w:spacing w:val="-3"/>
          <w:kern w:val="0"/>
          <w:sz w:val="24"/>
          <w:szCs w:val="24"/>
          <w:lang w:eastAsia="ru-RU" w:bidi="ru-RU"/>
        </w:rPr>
        <w:t xml:space="preserve">свободного </w:t>
      </w:r>
      <w:r w:rsidRPr="00F0668F">
        <w:rPr>
          <w:rFonts w:ascii="Times New Roman" w:eastAsia="Times New Roman" w:hAnsi="Times New Roman" w:cs="Times New Roman"/>
          <w:color w:val="auto"/>
          <w:kern w:val="0"/>
          <w:sz w:val="24"/>
          <w:szCs w:val="24"/>
          <w:lang w:eastAsia="ru-RU" w:bidi="ru-RU"/>
        </w:rPr>
        <w:t xml:space="preserve">времени  в  </w:t>
      </w:r>
      <w:r w:rsidRPr="00F0668F">
        <w:rPr>
          <w:rFonts w:ascii="Times New Roman" w:eastAsia="Times New Roman" w:hAnsi="Times New Roman" w:cs="Times New Roman"/>
          <w:color w:val="auto"/>
          <w:spacing w:val="-3"/>
          <w:kern w:val="0"/>
          <w:sz w:val="24"/>
          <w:szCs w:val="24"/>
          <w:lang w:eastAsia="ru-RU" w:bidi="ru-RU"/>
        </w:rPr>
        <w:t xml:space="preserve">период </w:t>
      </w:r>
      <w:r w:rsidRPr="00F0668F">
        <w:rPr>
          <w:rFonts w:ascii="Times New Roman" w:eastAsia="Times New Roman" w:hAnsi="Times New Roman" w:cs="Times New Roman"/>
          <w:color w:val="auto"/>
          <w:spacing w:val="-4"/>
          <w:kern w:val="0"/>
          <w:sz w:val="24"/>
          <w:szCs w:val="24"/>
          <w:lang w:eastAsia="ru-RU" w:bidi="ru-RU"/>
        </w:rPr>
        <w:t xml:space="preserve">нахождения  </w:t>
      </w:r>
      <w:r w:rsidRPr="00F0668F">
        <w:rPr>
          <w:rFonts w:ascii="Times New Roman" w:eastAsia="Times New Roman" w:hAnsi="Times New Roman" w:cs="Times New Roman"/>
          <w:color w:val="auto"/>
          <w:kern w:val="0"/>
          <w:sz w:val="24"/>
          <w:szCs w:val="24"/>
          <w:lang w:eastAsia="ru-RU" w:bidi="ru-RU"/>
        </w:rPr>
        <w:t xml:space="preserve">в образовательной организации. </w:t>
      </w:r>
      <w:r w:rsidRPr="00F0668F">
        <w:rPr>
          <w:rFonts w:ascii="Times New Roman" w:eastAsia="Times New Roman" w:hAnsi="Times New Roman" w:cs="Times New Roman"/>
          <w:color w:val="auto"/>
          <w:spacing w:val="-3"/>
          <w:kern w:val="0"/>
          <w:sz w:val="24"/>
          <w:szCs w:val="24"/>
          <w:lang w:eastAsia="ru-RU" w:bidi="ru-RU"/>
        </w:rPr>
        <w:t xml:space="preserve">Количество </w:t>
      </w:r>
      <w:r w:rsidRPr="00F0668F">
        <w:rPr>
          <w:rFonts w:ascii="Times New Roman" w:eastAsia="Times New Roman" w:hAnsi="Times New Roman" w:cs="Times New Roman"/>
          <w:color w:val="auto"/>
          <w:kern w:val="0"/>
          <w:sz w:val="24"/>
          <w:szCs w:val="24"/>
          <w:lang w:eastAsia="ru-RU" w:bidi="ru-RU"/>
        </w:rPr>
        <w:t xml:space="preserve">времени, </w:t>
      </w:r>
      <w:r w:rsidRPr="00F0668F">
        <w:rPr>
          <w:rFonts w:ascii="Times New Roman" w:eastAsia="Times New Roman" w:hAnsi="Times New Roman" w:cs="Times New Roman"/>
          <w:color w:val="auto"/>
          <w:spacing w:val="-3"/>
          <w:kern w:val="0"/>
          <w:sz w:val="24"/>
          <w:szCs w:val="24"/>
          <w:lang w:eastAsia="ru-RU" w:bidi="ru-RU"/>
        </w:rPr>
        <w:t xml:space="preserve">необходимое </w:t>
      </w:r>
      <w:r w:rsidRPr="00F0668F">
        <w:rPr>
          <w:rFonts w:ascii="Times New Roman" w:eastAsia="Times New Roman" w:hAnsi="Times New Roman" w:cs="Times New Roman"/>
          <w:color w:val="auto"/>
          <w:kern w:val="0"/>
          <w:sz w:val="24"/>
          <w:szCs w:val="24"/>
          <w:lang w:eastAsia="ru-RU" w:bidi="ru-RU"/>
        </w:rPr>
        <w:t xml:space="preserve">на работу сопровождающих, определяется нормативными </w:t>
      </w:r>
      <w:r w:rsidRPr="00F0668F">
        <w:rPr>
          <w:rFonts w:ascii="Times New Roman" w:eastAsia="Times New Roman" w:hAnsi="Times New Roman" w:cs="Times New Roman"/>
          <w:color w:val="auto"/>
          <w:spacing w:val="-3"/>
          <w:kern w:val="0"/>
          <w:sz w:val="24"/>
          <w:szCs w:val="24"/>
          <w:lang w:eastAsia="ru-RU" w:bidi="ru-RU"/>
        </w:rPr>
        <w:t xml:space="preserve">актами </w:t>
      </w:r>
      <w:r w:rsidRPr="00F0668F">
        <w:rPr>
          <w:rFonts w:ascii="Times New Roman" w:eastAsia="Times New Roman" w:hAnsi="Times New Roman" w:cs="Times New Roman"/>
          <w:color w:val="auto"/>
          <w:kern w:val="0"/>
          <w:sz w:val="24"/>
          <w:szCs w:val="24"/>
          <w:lang w:eastAsia="ru-RU" w:bidi="ru-RU"/>
        </w:rPr>
        <w:t>с</w:t>
      </w:r>
      <w:r w:rsidRPr="00F0668F">
        <w:rPr>
          <w:rFonts w:ascii="Times New Roman" w:eastAsia="Times New Roman" w:hAnsi="Times New Roman" w:cs="Times New Roman"/>
          <w:color w:val="auto"/>
          <w:spacing w:val="-14"/>
          <w:kern w:val="0"/>
          <w:sz w:val="24"/>
          <w:szCs w:val="24"/>
          <w:lang w:eastAsia="ru-RU" w:bidi="ru-RU"/>
        </w:rPr>
        <w:t xml:space="preserve"> </w:t>
      </w:r>
      <w:r w:rsidRPr="00F0668F">
        <w:rPr>
          <w:rFonts w:ascii="Times New Roman" w:eastAsia="Times New Roman" w:hAnsi="Times New Roman" w:cs="Times New Roman"/>
          <w:color w:val="auto"/>
          <w:spacing w:val="-3"/>
          <w:kern w:val="0"/>
          <w:sz w:val="24"/>
          <w:szCs w:val="24"/>
          <w:lang w:eastAsia="ru-RU" w:bidi="ru-RU"/>
        </w:rPr>
        <w:t>учетом</w:t>
      </w:r>
      <w:r w:rsidRPr="00F0668F">
        <w:rPr>
          <w:rFonts w:ascii="Times New Roman" w:eastAsia="Times New Roman" w:hAnsi="Times New Roman" w:cs="Times New Roman"/>
          <w:color w:val="auto"/>
          <w:spacing w:val="-13"/>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потребностей</w:t>
      </w:r>
      <w:r w:rsidRPr="00F0668F">
        <w:rPr>
          <w:rFonts w:ascii="Times New Roman" w:eastAsia="Times New Roman" w:hAnsi="Times New Roman" w:cs="Times New Roman"/>
          <w:color w:val="auto"/>
          <w:spacing w:val="-10"/>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ребенка,</w:t>
      </w:r>
      <w:r w:rsidRPr="00F0668F">
        <w:rPr>
          <w:rFonts w:ascii="Times New Roman" w:eastAsia="Times New Roman" w:hAnsi="Times New Roman" w:cs="Times New Roman"/>
          <w:color w:val="auto"/>
          <w:spacing w:val="-13"/>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отраженных</w:t>
      </w:r>
      <w:r w:rsidRPr="00F0668F">
        <w:rPr>
          <w:rFonts w:ascii="Times New Roman" w:eastAsia="Times New Roman" w:hAnsi="Times New Roman" w:cs="Times New Roman"/>
          <w:color w:val="auto"/>
          <w:spacing w:val="-11"/>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в</w:t>
      </w:r>
      <w:r w:rsidRPr="00F0668F">
        <w:rPr>
          <w:rFonts w:ascii="Times New Roman" w:eastAsia="Times New Roman" w:hAnsi="Times New Roman" w:cs="Times New Roman"/>
          <w:color w:val="auto"/>
          <w:spacing w:val="-9"/>
          <w:kern w:val="0"/>
          <w:sz w:val="24"/>
          <w:szCs w:val="24"/>
          <w:lang w:eastAsia="ru-RU" w:bidi="ru-RU"/>
        </w:rPr>
        <w:t xml:space="preserve"> СИПР.</w:t>
      </w:r>
    </w:p>
    <w:p w:rsidR="00F0668F" w:rsidRPr="00F0668F" w:rsidRDefault="00F0668F" w:rsidP="00F0668F">
      <w:pPr>
        <w:widowControl w:val="0"/>
        <w:suppressAutoHyphens w:val="0"/>
        <w:autoSpaceDE w:val="0"/>
        <w:autoSpaceDN w:val="0"/>
        <w:spacing w:after="0" w:line="240" w:lineRule="auto"/>
        <w:ind w:right="629"/>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В целях </w:t>
      </w:r>
      <w:r w:rsidRPr="00F0668F">
        <w:rPr>
          <w:rFonts w:ascii="Times New Roman" w:eastAsia="Times New Roman" w:hAnsi="Times New Roman" w:cs="Times New Roman"/>
          <w:color w:val="auto"/>
          <w:spacing w:val="-3"/>
          <w:kern w:val="0"/>
          <w:sz w:val="24"/>
          <w:szCs w:val="24"/>
          <w:lang w:eastAsia="ru-RU" w:bidi="ru-RU"/>
        </w:rPr>
        <w:t xml:space="preserve">обеспечения </w:t>
      </w:r>
      <w:r w:rsidRPr="00F0668F">
        <w:rPr>
          <w:rFonts w:ascii="Times New Roman" w:eastAsia="Times New Roman" w:hAnsi="Times New Roman" w:cs="Times New Roman"/>
          <w:color w:val="auto"/>
          <w:kern w:val="0"/>
          <w:sz w:val="24"/>
          <w:szCs w:val="24"/>
          <w:lang w:eastAsia="ru-RU" w:bidi="ru-RU"/>
        </w:rPr>
        <w:t>непрерывности</w:t>
      </w:r>
      <w:r w:rsidRPr="00F0668F">
        <w:rPr>
          <w:rFonts w:ascii="Times New Roman" w:eastAsia="Times New Roman" w:hAnsi="Times New Roman" w:cs="Times New Roman"/>
          <w:color w:val="auto"/>
          <w:spacing w:val="70"/>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и</w:t>
      </w:r>
      <w:r w:rsidRPr="00F0668F">
        <w:rPr>
          <w:rFonts w:ascii="Times New Roman" w:eastAsia="Times New Roman" w:hAnsi="Times New Roman" w:cs="Times New Roman"/>
          <w:color w:val="auto"/>
          <w:spacing w:val="70"/>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 xml:space="preserve">преемственности </w:t>
      </w:r>
      <w:r w:rsidRPr="00F0668F">
        <w:rPr>
          <w:rFonts w:ascii="Times New Roman" w:eastAsia="Times New Roman" w:hAnsi="Times New Roman" w:cs="Times New Roman"/>
          <w:color w:val="auto"/>
          <w:spacing w:val="-3"/>
          <w:kern w:val="0"/>
          <w:sz w:val="24"/>
          <w:szCs w:val="24"/>
          <w:lang w:eastAsia="ru-RU" w:bidi="ru-RU"/>
        </w:rPr>
        <w:t xml:space="preserve">образовательного </w:t>
      </w:r>
      <w:r w:rsidRPr="00F0668F">
        <w:rPr>
          <w:rFonts w:ascii="Times New Roman" w:eastAsia="Times New Roman" w:hAnsi="Times New Roman" w:cs="Times New Roman"/>
          <w:color w:val="auto"/>
          <w:kern w:val="0"/>
          <w:sz w:val="24"/>
          <w:szCs w:val="24"/>
          <w:lang w:eastAsia="ru-RU" w:bidi="ru-RU"/>
        </w:rPr>
        <w:t xml:space="preserve">процесса в условиях </w:t>
      </w:r>
      <w:r w:rsidRPr="00F0668F">
        <w:rPr>
          <w:rFonts w:ascii="Times New Roman" w:eastAsia="Times New Roman" w:hAnsi="Times New Roman" w:cs="Times New Roman"/>
          <w:color w:val="auto"/>
          <w:spacing w:val="-3"/>
          <w:kern w:val="0"/>
          <w:sz w:val="24"/>
          <w:szCs w:val="24"/>
          <w:lang w:eastAsia="ru-RU" w:bidi="ru-RU"/>
        </w:rPr>
        <w:t xml:space="preserve">образовательной </w:t>
      </w:r>
      <w:r w:rsidRPr="00F0668F">
        <w:rPr>
          <w:rFonts w:ascii="Times New Roman" w:eastAsia="Times New Roman" w:hAnsi="Times New Roman" w:cs="Times New Roman"/>
          <w:color w:val="auto"/>
          <w:kern w:val="0"/>
          <w:sz w:val="24"/>
          <w:szCs w:val="24"/>
          <w:lang w:eastAsia="ru-RU" w:bidi="ru-RU"/>
        </w:rPr>
        <w:t xml:space="preserve">организации и семьи, предусматривается </w:t>
      </w:r>
      <w:r w:rsidRPr="00F0668F">
        <w:rPr>
          <w:rFonts w:ascii="Times New Roman" w:eastAsia="Times New Roman" w:hAnsi="Times New Roman" w:cs="Times New Roman"/>
          <w:color w:val="auto"/>
          <w:spacing w:val="-4"/>
          <w:kern w:val="0"/>
          <w:sz w:val="24"/>
          <w:szCs w:val="24"/>
          <w:lang w:eastAsia="ru-RU" w:bidi="ru-RU"/>
        </w:rPr>
        <w:t>консультативная</w:t>
      </w:r>
      <w:r w:rsidRPr="00F0668F">
        <w:rPr>
          <w:rFonts w:ascii="Times New Roman" w:eastAsia="Times New Roman" w:hAnsi="Times New Roman" w:cs="Times New Roman"/>
          <w:color w:val="auto"/>
          <w:spacing w:val="62"/>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 xml:space="preserve">работа специалистов образовательной организации с семьями </w:t>
      </w:r>
      <w:r w:rsidRPr="00F0668F">
        <w:rPr>
          <w:rFonts w:ascii="Times New Roman" w:eastAsia="Times New Roman" w:hAnsi="Times New Roman" w:cs="Times New Roman"/>
          <w:color w:val="auto"/>
          <w:spacing w:val="-3"/>
          <w:kern w:val="0"/>
          <w:sz w:val="24"/>
          <w:szCs w:val="24"/>
          <w:lang w:eastAsia="ru-RU" w:bidi="ru-RU"/>
        </w:rPr>
        <w:t xml:space="preserve">обучающихся. </w:t>
      </w:r>
      <w:r w:rsidRPr="00F0668F">
        <w:rPr>
          <w:rFonts w:ascii="Times New Roman" w:eastAsia="Times New Roman" w:hAnsi="Times New Roman" w:cs="Times New Roman"/>
          <w:color w:val="auto"/>
          <w:kern w:val="0"/>
          <w:sz w:val="24"/>
          <w:szCs w:val="24"/>
          <w:lang w:eastAsia="ru-RU" w:bidi="ru-RU"/>
        </w:rPr>
        <w:t xml:space="preserve">Финансирование данной услуги планируется из расчета не менее </w:t>
      </w:r>
      <w:r w:rsidRPr="00F0668F">
        <w:rPr>
          <w:rFonts w:ascii="Times New Roman" w:eastAsia="Times New Roman" w:hAnsi="Times New Roman" w:cs="Times New Roman"/>
          <w:color w:val="auto"/>
          <w:spacing w:val="-4"/>
          <w:kern w:val="0"/>
          <w:sz w:val="24"/>
          <w:szCs w:val="24"/>
          <w:lang w:eastAsia="ru-RU" w:bidi="ru-RU"/>
        </w:rPr>
        <w:t xml:space="preserve">одного </w:t>
      </w:r>
      <w:r w:rsidRPr="00F0668F">
        <w:rPr>
          <w:rFonts w:ascii="Times New Roman" w:eastAsia="Times New Roman" w:hAnsi="Times New Roman" w:cs="Times New Roman"/>
          <w:color w:val="auto"/>
          <w:kern w:val="0"/>
          <w:sz w:val="24"/>
          <w:szCs w:val="24"/>
          <w:lang w:eastAsia="ru-RU" w:bidi="ru-RU"/>
        </w:rPr>
        <w:t xml:space="preserve">часа в месяц по каждому предмету и </w:t>
      </w:r>
      <w:r w:rsidRPr="00F0668F">
        <w:rPr>
          <w:rFonts w:ascii="Times New Roman" w:eastAsia="Times New Roman" w:hAnsi="Times New Roman" w:cs="Times New Roman"/>
          <w:color w:val="auto"/>
          <w:spacing w:val="-8"/>
          <w:kern w:val="0"/>
          <w:sz w:val="24"/>
          <w:szCs w:val="24"/>
          <w:lang w:eastAsia="ru-RU" w:bidi="ru-RU"/>
        </w:rPr>
        <w:t xml:space="preserve">курсу, </w:t>
      </w:r>
      <w:r w:rsidRPr="00F0668F">
        <w:rPr>
          <w:rFonts w:ascii="Times New Roman" w:eastAsia="Times New Roman" w:hAnsi="Times New Roman" w:cs="Times New Roman"/>
          <w:color w:val="auto"/>
          <w:kern w:val="0"/>
          <w:sz w:val="24"/>
          <w:szCs w:val="24"/>
          <w:lang w:eastAsia="ru-RU" w:bidi="ru-RU"/>
        </w:rPr>
        <w:t>включенному в</w:t>
      </w:r>
      <w:r w:rsidRPr="00F0668F">
        <w:rPr>
          <w:rFonts w:ascii="Times New Roman" w:eastAsia="Times New Roman" w:hAnsi="Times New Roman" w:cs="Times New Roman"/>
          <w:color w:val="auto"/>
          <w:spacing w:val="-34"/>
          <w:kern w:val="0"/>
          <w:sz w:val="24"/>
          <w:szCs w:val="24"/>
          <w:lang w:eastAsia="ru-RU" w:bidi="ru-RU"/>
        </w:rPr>
        <w:t xml:space="preserve"> </w:t>
      </w:r>
      <w:r w:rsidRPr="00F0668F">
        <w:rPr>
          <w:rFonts w:ascii="Times New Roman" w:eastAsia="Times New Roman" w:hAnsi="Times New Roman" w:cs="Times New Roman"/>
          <w:color w:val="auto"/>
          <w:spacing w:val="-9"/>
          <w:kern w:val="0"/>
          <w:sz w:val="24"/>
          <w:szCs w:val="24"/>
          <w:lang w:eastAsia="ru-RU" w:bidi="ru-RU"/>
        </w:rPr>
        <w:t>СИПР.</w:t>
      </w:r>
    </w:p>
    <w:p w:rsidR="00F0668F" w:rsidRPr="00F0668F" w:rsidRDefault="00F0668F" w:rsidP="00F0668F">
      <w:pPr>
        <w:widowControl w:val="0"/>
        <w:suppressAutoHyphens w:val="0"/>
        <w:autoSpaceDE w:val="0"/>
        <w:autoSpaceDN w:val="0"/>
        <w:spacing w:after="0" w:line="240" w:lineRule="auto"/>
        <w:ind w:right="630"/>
        <w:jc w:val="both"/>
        <w:rPr>
          <w:rFonts w:ascii="Times New Roman" w:eastAsia="Times New Roman" w:hAnsi="Times New Roman" w:cs="Times New Roman"/>
          <w:color w:val="auto"/>
          <w:kern w:val="0"/>
          <w:sz w:val="24"/>
          <w:szCs w:val="24"/>
          <w:lang w:eastAsia="ru-RU" w:bidi="ru-RU"/>
        </w:rPr>
      </w:pPr>
      <w:r w:rsidRPr="00F0668F">
        <w:rPr>
          <w:rFonts w:ascii="Times New Roman" w:eastAsia="Times New Roman" w:hAnsi="Times New Roman" w:cs="Times New Roman"/>
          <w:color w:val="auto"/>
          <w:kern w:val="0"/>
          <w:sz w:val="24"/>
          <w:szCs w:val="24"/>
          <w:lang w:eastAsia="ru-RU" w:bidi="ru-RU"/>
        </w:rPr>
        <w:t xml:space="preserve">Финансирование </w:t>
      </w:r>
      <w:r w:rsidRPr="00F0668F">
        <w:rPr>
          <w:rFonts w:ascii="Times New Roman" w:eastAsia="Times New Roman" w:hAnsi="Times New Roman" w:cs="Times New Roman"/>
          <w:color w:val="auto"/>
          <w:spacing w:val="-3"/>
          <w:kern w:val="0"/>
          <w:sz w:val="24"/>
          <w:szCs w:val="24"/>
          <w:lang w:eastAsia="ru-RU" w:bidi="ru-RU"/>
        </w:rPr>
        <w:t xml:space="preserve">государственной </w:t>
      </w:r>
      <w:r w:rsidRPr="00F0668F">
        <w:rPr>
          <w:rFonts w:ascii="Times New Roman" w:eastAsia="Times New Roman" w:hAnsi="Times New Roman" w:cs="Times New Roman"/>
          <w:color w:val="auto"/>
          <w:kern w:val="0"/>
          <w:sz w:val="24"/>
          <w:szCs w:val="24"/>
          <w:lang w:eastAsia="ru-RU" w:bidi="ru-RU"/>
        </w:rPr>
        <w:t xml:space="preserve">услуги рассчитывается с </w:t>
      </w:r>
      <w:r w:rsidRPr="00F0668F">
        <w:rPr>
          <w:rFonts w:ascii="Times New Roman" w:eastAsia="Times New Roman" w:hAnsi="Times New Roman" w:cs="Times New Roman"/>
          <w:color w:val="auto"/>
          <w:spacing w:val="-3"/>
          <w:kern w:val="0"/>
          <w:sz w:val="24"/>
          <w:szCs w:val="24"/>
          <w:lang w:eastAsia="ru-RU" w:bidi="ru-RU"/>
        </w:rPr>
        <w:t xml:space="preserve">учетом рекомендаций </w:t>
      </w:r>
      <w:r w:rsidRPr="00F0668F">
        <w:rPr>
          <w:rFonts w:ascii="Times New Roman" w:eastAsia="Times New Roman" w:hAnsi="Times New Roman" w:cs="Times New Roman"/>
          <w:color w:val="auto"/>
          <w:kern w:val="0"/>
          <w:sz w:val="24"/>
          <w:szCs w:val="24"/>
          <w:lang w:eastAsia="ru-RU" w:bidi="ru-RU"/>
        </w:rPr>
        <w:t xml:space="preserve">ПМПК, ИПР </w:t>
      </w:r>
      <w:r w:rsidRPr="00F0668F">
        <w:rPr>
          <w:rFonts w:ascii="Times New Roman" w:eastAsia="Times New Roman" w:hAnsi="Times New Roman" w:cs="Times New Roman"/>
          <w:color w:val="auto"/>
          <w:kern w:val="0"/>
          <w:sz w:val="24"/>
          <w:szCs w:val="24"/>
          <w:lang w:eastAsia="ru-RU" w:bidi="ru-RU"/>
        </w:rPr>
        <w:lastRenderedPageBreak/>
        <w:t xml:space="preserve">инвалида, </w:t>
      </w:r>
      <w:r w:rsidRPr="00F0668F">
        <w:rPr>
          <w:rFonts w:ascii="Times New Roman" w:eastAsia="Times New Roman" w:hAnsi="Times New Roman" w:cs="Times New Roman"/>
          <w:color w:val="auto"/>
          <w:spacing w:val="-4"/>
          <w:kern w:val="0"/>
          <w:sz w:val="24"/>
          <w:szCs w:val="24"/>
          <w:lang w:eastAsia="ru-RU" w:bidi="ru-RU"/>
        </w:rPr>
        <w:t xml:space="preserve">школьного </w:t>
      </w:r>
      <w:r w:rsidRPr="00F0668F">
        <w:rPr>
          <w:rFonts w:ascii="Times New Roman" w:eastAsia="Times New Roman" w:hAnsi="Times New Roman" w:cs="Times New Roman"/>
          <w:color w:val="auto"/>
          <w:spacing w:val="-3"/>
          <w:kern w:val="0"/>
          <w:sz w:val="24"/>
          <w:szCs w:val="24"/>
          <w:lang w:eastAsia="ru-RU" w:bidi="ru-RU"/>
        </w:rPr>
        <w:t xml:space="preserve">психолого-педагогического </w:t>
      </w:r>
      <w:r w:rsidRPr="00F0668F">
        <w:rPr>
          <w:rFonts w:ascii="Times New Roman" w:eastAsia="Times New Roman" w:hAnsi="Times New Roman" w:cs="Times New Roman"/>
          <w:color w:val="auto"/>
          <w:spacing w:val="-4"/>
          <w:kern w:val="0"/>
          <w:sz w:val="24"/>
          <w:szCs w:val="24"/>
          <w:lang w:eastAsia="ru-RU" w:bidi="ru-RU"/>
        </w:rPr>
        <w:t>консилиума</w:t>
      </w:r>
      <w:r w:rsidRPr="00F0668F">
        <w:rPr>
          <w:rFonts w:ascii="Times New Roman" w:eastAsia="Times New Roman" w:hAnsi="Times New Roman" w:cs="Times New Roman"/>
          <w:color w:val="auto"/>
          <w:spacing w:val="62"/>
          <w:kern w:val="0"/>
          <w:sz w:val="24"/>
          <w:szCs w:val="24"/>
          <w:lang w:eastAsia="ru-RU" w:bidi="ru-RU"/>
        </w:rPr>
        <w:t xml:space="preserve"> </w:t>
      </w:r>
      <w:r w:rsidRPr="00F0668F">
        <w:rPr>
          <w:rFonts w:ascii="Times New Roman" w:eastAsia="Times New Roman" w:hAnsi="Times New Roman" w:cs="Times New Roman"/>
          <w:color w:val="auto"/>
          <w:kern w:val="0"/>
          <w:sz w:val="24"/>
          <w:szCs w:val="24"/>
          <w:lang w:eastAsia="ru-RU" w:bidi="ru-RU"/>
        </w:rPr>
        <w:t xml:space="preserve">в соответствии с кадровыми и материально-техническими условиями реализации </w:t>
      </w:r>
      <w:r w:rsidRPr="00F0668F">
        <w:rPr>
          <w:rFonts w:ascii="Times New Roman" w:eastAsia="Times New Roman" w:hAnsi="Times New Roman" w:cs="Times New Roman"/>
          <w:color w:val="auto"/>
          <w:spacing w:val="-5"/>
          <w:kern w:val="0"/>
          <w:sz w:val="24"/>
          <w:szCs w:val="24"/>
          <w:lang w:eastAsia="ru-RU" w:bidi="ru-RU"/>
        </w:rPr>
        <w:t xml:space="preserve">АООП </w:t>
      </w:r>
      <w:r w:rsidRPr="00F0668F">
        <w:rPr>
          <w:rFonts w:ascii="Times New Roman" w:eastAsia="Times New Roman" w:hAnsi="Times New Roman" w:cs="Times New Roman"/>
          <w:color w:val="auto"/>
          <w:kern w:val="0"/>
          <w:sz w:val="24"/>
          <w:szCs w:val="24"/>
          <w:lang w:eastAsia="ru-RU" w:bidi="ru-RU"/>
        </w:rPr>
        <w:t xml:space="preserve">обучающихся с умственной отсталостью (интеллектуальными нарушениями), требованиями к наполняемости классов в соответствии с СанПиН. Внеурочная деятельность включает обязательные индивидуальные и фронтальные занятия «Коррекционно-развивающие области» (в учебном плане количество часов на индивидуальные занятия указывается на </w:t>
      </w:r>
      <w:r w:rsidRPr="00F0668F">
        <w:rPr>
          <w:rFonts w:ascii="Times New Roman" w:eastAsia="Times New Roman" w:hAnsi="Times New Roman" w:cs="Times New Roman"/>
          <w:color w:val="auto"/>
          <w:spacing w:val="-4"/>
          <w:kern w:val="0"/>
          <w:sz w:val="24"/>
          <w:szCs w:val="24"/>
          <w:lang w:eastAsia="ru-RU" w:bidi="ru-RU"/>
        </w:rPr>
        <w:t xml:space="preserve">одного </w:t>
      </w:r>
      <w:r w:rsidRPr="00F0668F">
        <w:rPr>
          <w:rFonts w:ascii="Times New Roman" w:eastAsia="Times New Roman" w:hAnsi="Times New Roman" w:cs="Times New Roman"/>
          <w:color w:val="auto"/>
          <w:kern w:val="0"/>
          <w:sz w:val="24"/>
          <w:szCs w:val="24"/>
          <w:lang w:eastAsia="ru-RU" w:bidi="ru-RU"/>
        </w:rPr>
        <w:t>обучающегося, на фронтальные занятия – на класс).</w:t>
      </w:r>
    </w:p>
    <w:p w:rsidR="001E544A" w:rsidRPr="00F0668F" w:rsidRDefault="001E544A" w:rsidP="00F0668F">
      <w:pPr>
        <w:pStyle w:val="afe"/>
        <w:jc w:val="both"/>
        <w:rPr>
          <w:rFonts w:ascii="Times New Roman" w:hAnsi="Times New Roman"/>
          <w:sz w:val="24"/>
          <w:szCs w:val="24"/>
        </w:rPr>
      </w:pPr>
      <w:r w:rsidRPr="00F0668F">
        <w:rPr>
          <w:rFonts w:ascii="Times New Roman" w:hAnsi="Times New Roman"/>
          <w:sz w:val="24"/>
          <w:szCs w:val="24"/>
        </w:rPr>
        <w:t>Для данных обучающихся, как правило, разрабатываются индивидуальные учебные планы.</w:t>
      </w:r>
    </w:p>
    <w:p w:rsidR="001E544A" w:rsidRPr="00F0668F" w:rsidRDefault="001E544A" w:rsidP="001E544A">
      <w:pPr>
        <w:pStyle w:val="aff2"/>
        <w:spacing w:line="240" w:lineRule="auto"/>
        <w:ind w:left="1068"/>
        <w:rPr>
          <w:rFonts w:ascii="Times New Roman" w:hAnsi="Times New Roman"/>
          <w:b/>
          <w:sz w:val="24"/>
          <w:szCs w:val="24"/>
        </w:rPr>
      </w:pPr>
      <w:r w:rsidRPr="00F0668F">
        <w:rPr>
          <w:rFonts w:ascii="Times New Roman" w:hAnsi="Times New Roman"/>
          <w:b/>
          <w:sz w:val="24"/>
          <w:szCs w:val="24"/>
        </w:rPr>
        <w:t>ИНДИВИДУАЛЬНЫЙ УЧЕБНЫЙ ПЛАН</w:t>
      </w:r>
    </w:p>
    <w:p w:rsidR="001E544A" w:rsidRPr="00F0668F" w:rsidRDefault="001E544A" w:rsidP="001E544A">
      <w:pPr>
        <w:pStyle w:val="afe"/>
        <w:jc w:val="both"/>
        <w:rPr>
          <w:rFonts w:ascii="Times New Roman" w:hAnsi="Times New Roman"/>
          <w:sz w:val="24"/>
          <w:szCs w:val="24"/>
        </w:rPr>
      </w:pPr>
    </w:p>
    <w:p w:rsidR="001E544A" w:rsidRPr="00F0668F" w:rsidRDefault="001E544A" w:rsidP="001E544A">
      <w:pPr>
        <w:pStyle w:val="aff2"/>
        <w:spacing w:line="240" w:lineRule="auto"/>
        <w:ind w:left="1068"/>
        <w:rPr>
          <w:rFonts w:ascii="Times New Roman" w:hAnsi="Times New Roman"/>
          <w:b/>
          <w:sz w:val="24"/>
          <w:szCs w:val="24"/>
        </w:rPr>
      </w:pPr>
    </w:p>
    <w:p w:rsidR="00C25B96" w:rsidRPr="00F0668F" w:rsidRDefault="00C25B96" w:rsidP="00E40C49">
      <w:pPr>
        <w:suppressAutoHyphens w:val="0"/>
        <w:spacing w:after="0" w:line="240" w:lineRule="auto"/>
        <w:rPr>
          <w:rFonts w:ascii="Times New Roman" w:eastAsia="Times New Roman" w:hAnsi="Times New Roman" w:cs="Times New Roman"/>
          <w:color w:val="auto"/>
          <w:kern w:val="0"/>
          <w:sz w:val="24"/>
          <w:szCs w:val="24"/>
        </w:rPr>
      </w:pPr>
    </w:p>
    <w:tbl>
      <w:tblPr>
        <w:tblpPr w:leftFromText="180" w:rightFromText="180" w:vertAnchor="text" w:horzAnchor="margin" w:tblpX="392" w:tblpY="-292"/>
        <w:tblW w:w="10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4394"/>
        <w:gridCol w:w="1839"/>
        <w:gridCol w:w="1839"/>
      </w:tblGrid>
      <w:tr w:rsidR="003B6914" w:rsidRPr="00F0668F" w:rsidTr="00E75A89">
        <w:tc>
          <w:tcPr>
            <w:tcW w:w="2693" w:type="dxa"/>
            <w:vMerge w:val="restart"/>
          </w:tcPr>
          <w:p w:rsidR="003B6914" w:rsidRPr="00F0668F" w:rsidRDefault="003B6914" w:rsidP="003B6914">
            <w:pPr>
              <w:pStyle w:val="Heading"/>
              <w:widowControl w:val="0"/>
              <w:suppressAutoHyphens w:val="0"/>
              <w:jc w:val="center"/>
              <w:rPr>
                <w:rFonts w:ascii="Times New Roman" w:hAnsi="Times New Roman" w:cs="Times New Roman"/>
              </w:rPr>
            </w:pPr>
            <w:r w:rsidRPr="00F0668F">
              <w:rPr>
                <w:rFonts w:ascii="Times New Roman" w:hAnsi="Times New Roman" w:cs="Times New Roman"/>
              </w:rPr>
              <w:t>Предметные области</w:t>
            </w:r>
          </w:p>
        </w:tc>
        <w:tc>
          <w:tcPr>
            <w:tcW w:w="4394" w:type="dxa"/>
            <w:vMerge w:val="restart"/>
          </w:tcPr>
          <w:p w:rsidR="003B6914" w:rsidRPr="00F0668F" w:rsidRDefault="003B6914" w:rsidP="003B6914">
            <w:pPr>
              <w:pStyle w:val="Heading"/>
              <w:widowControl w:val="0"/>
              <w:suppressAutoHyphens w:val="0"/>
              <w:jc w:val="center"/>
              <w:rPr>
                <w:rFonts w:ascii="Times New Roman" w:hAnsi="Times New Roman" w:cs="Times New Roman"/>
              </w:rPr>
            </w:pPr>
            <w:r w:rsidRPr="00F0668F">
              <w:rPr>
                <w:rFonts w:ascii="Times New Roman" w:hAnsi="Times New Roman" w:cs="Times New Roman"/>
              </w:rPr>
              <w:t>Учебные предметы</w:t>
            </w:r>
          </w:p>
        </w:tc>
        <w:tc>
          <w:tcPr>
            <w:tcW w:w="3678" w:type="dxa"/>
            <w:gridSpan w:val="2"/>
          </w:tcPr>
          <w:p w:rsidR="003B6914" w:rsidRPr="00F0668F" w:rsidRDefault="003B6914" w:rsidP="003B6914">
            <w:pPr>
              <w:widowControl w:val="0"/>
              <w:spacing w:after="0" w:line="240" w:lineRule="auto"/>
              <w:jc w:val="center"/>
              <w:rPr>
                <w:rFonts w:ascii="Times New Roman" w:hAnsi="Times New Roman" w:cs="Times New Roman"/>
                <w:b/>
                <w:bCs/>
                <w:sz w:val="24"/>
                <w:szCs w:val="24"/>
              </w:rPr>
            </w:pPr>
            <w:r w:rsidRPr="00F0668F">
              <w:rPr>
                <w:rFonts w:ascii="Times New Roman" w:hAnsi="Times New Roman" w:cs="Times New Roman"/>
                <w:b/>
                <w:bCs/>
                <w:sz w:val="24"/>
                <w:szCs w:val="24"/>
              </w:rPr>
              <w:t>Количество часов в неделю</w:t>
            </w:r>
          </w:p>
        </w:tc>
      </w:tr>
      <w:tr w:rsidR="003B6914" w:rsidRPr="00F0668F" w:rsidTr="003B6914">
        <w:tc>
          <w:tcPr>
            <w:tcW w:w="2693" w:type="dxa"/>
            <w:vMerge/>
            <w:vAlign w:val="center"/>
          </w:tcPr>
          <w:p w:rsidR="003B6914" w:rsidRPr="00F0668F" w:rsidRDefault="003B6914" w:rsidP="003B6914">
            <w:pPr>
              <w:widowControl w:val="0"/>
              <w:spacing w:after="0" w:line="240" w:lineRule="auto"/>
              <w:rPr>
                <w:rFonts w:ascii="Times New Roman" w:hAnsi="Times New Roman" w:cs="Times New Roman"/>
                <w:b/>
                <w:bCs/>
                <w:sz w:val="24"/>
                <w:szCs w:val="24"/>
              </w:rPr>
            </w:pPr>
          </w:p>
        </w:tc>
        <w:tc>
          <w:tcPr>
            <w:tcW w:w="4394" w:type="dxa"/>
            <w:vMerge/>
            <w:vAlign w:val="center"/>
          </w:tcPr>
          <w:p w:rsidR="003B6914" w:rsidRPr="00F0668F" w:rsidRDefault="003B6914" w:rsidP="003B6914">
            <w:pPr>
              <w:widowControl w:val="0"/>
              <w:spacing w:after="0" w:line="240" w:lineRule="auto"/>
              <w:rPr>
                <w:rFonts w:ascii="Times New Roman" w:hAnsi="Times New Roman" w:cs="Times New Roman"/>
                <w:b/>
                <w:bCs/>
                <w:sz w:val="24"/>
                <w:szCs w:val="24"/>
              </w:rPr>
            </w:pPr>
          </w:p>
        </w:tc>
        <w:tc>
          <w:tcPr>
            <w:tcW w:w="1839" w:type="dxa"/>
          </w:tcPr>
          <w:p w:rsidR="003B6914" w:rsidRPr="00F0668F" w:rsidRDefault="003B6914" w:rsidP="003B6914">
            <w:pPr>
              <w:widowControl w:val="0"/>
              <w:spacing w:after="0" w:line="240" w:lineRule="auto"/>
              <w:jc w:val="center"/>
              <w:rPr>
                <w:rFonts w:ascii="Times New Roman" w:hAnsi="Times New Roman" w:cs="Times New Roman"/>
                <w:b/>
                <w:bCs/>
                <w:sz w:val="24"/>
                <w:szCs w:val="24"/>
                <w:lang w:val="en-US"/>
              </w:rPr>
            </w:pPr>
            <w:r w:rsidRPr="00F0668F">
              <w:rPr>
                <w:rFonts w:ascii="Times New Roman" w:hAnsi="Times New Roman" w:cs="Times New Roman"/>
                <w:b/>
                <w:bCs/>
                <w:sz w:val="24"/>
                <w:szCs w:val="24"/>
              </w:rPr>
              <w:t xml:space="preserve">I </w:t>
            </w:r>
            <w:proofErr w:type="spellStart"/>
            <w:r w:rsidRPr="00F0668F">
              <w:rPr>
                <w:rFonts w:ascii="Times New Roman" w:hAnsi="Times New Roman" w:cs="Times New Roman"/>
                <w:b/>
                <w:bCs/>
                <w:sz w:val="24"/>
                <w:szCs w:val="24"/>
              </w:rPr>
              <w:t>кл</w:t>
            </w:r>
            <w:proofErr w:type="spellEnd"/>
            <w:r w:rsidRPr="00F0668F">
              <w:rPr>
                <w:rFonts w:ascii="Times New Roman" w:hAnsi="Times New Roman" w:cs="Times New Roman"/>
                <w:b/>
                <w:bCs/>
                <w:sz w:val="24"/>
                <w:szCs w:val="24"/>
              </w:rPr>
              <w:t>.</w:t>
            </w:r>
          </w:p>
        </w:tc>
        <w:tc>
          <w:tcPr>
            <w:tcW w:w="1839" w:type="dxa"/>
          </w:tcPr>
          <w:p w:rsidR="003B6914" w:rsidRPr="00F0668F" w:rsidRDefault="003B6914" w:rsidP="003B6914">
            <w:pPr>
              <w:widowControl w:val="0"/>
              <w:spacing w:after="0" w:line="240" w:lineRule="auto"/>
              <w:jc w:val="center"/>
              <w:rPr>
                <w:rFonts w:ascii="Times New Roman" w:hAnsi="Times New Roman" w:cs="Times New Roman"/>
                <w:b/>
                <w:bCs/>
                <w:sz w:val="24"/>
                <w:szCs w:val="24"/>
              </w:rPr>
            </w:pPr>
            <w:r w:rsidRPr="00F0668F">
              <w:rPr>
                <w:rFonts w:ascii="Times New Roman" w:hAnsi="Times New Roman" w:cs="Times New Roman"/>
                <w:b/>
                <w:bCs/>
                <w:sz w:val="24"/>
                <w:szCs w:val="24"/>
              </w:rPr>
              <w:t>2 КЛ</w:t>
            </w:r>
          </w:p>
        </w:tc>
      </w:tr>
      <w:tr w:rsidR="003B6914" w:rsidRPr="00F0668F" w:rsidTr="003B6914">
        <w:tc>
          <w:tcPr>
            <w:tcW w:w="8926" w:type="dxa"/>
            <w:gridSpan w:val="3"/>
            <w:vAlign w:val="center"/>
          </w:tcPr>
          <w:p w:rsidR="003B6914" w:rsidRPr="00F0668F" w:rsidRDefault="003B6914" w:rsidP="003B6914">
            <w:pPr>
              <w:widowControl w:val="0"/>
              <w:spacing w:after="0" w:line="240" w:lineRule="auto"/>
              <w:rPr>
                <w:rFonts w:ascii="Times New Roman" w:hAnsi="Times New Roman" w:cs="Times New Roman"/>
                <w:b/>
                <w:bCs/>
                <w:sz w:val="24"/>
                <w:szCs w:val="24"/>
              </w:rPr>
            </w:pPr>
            <w:r w:rsidRPr="00F0668F">
              <w:rPr>
                <w:rFonts w:ascii="Times New Roman" w:hAnsi="Times New Roman" w:cs="Times New Roman"/>
                <w:b/>
                <w:bCs/>
                <w:i/>
                <w:iCs/>
                <w:sz w:val="24"/>
                <w:szCs w:val="24"/>
              </w:rPr>
              <w:t>Обязательная часть</w:t>
            </w:r>
          </w:p>
        </w:tc>
        <w:tc>
          <w:tcPr>
            <w:tcW w:w="1839" w:type="dxa"/>
          </w:tcPr>
          <w:p w:rsidR="003B6914" w:rsidRPr="00F0668F" w:rsidRDefault="003B6914" w:rsidP="003B6914">
            <w:pPr>
              <w:widowControl w:val="0"/>
              <w:spacing w:after="0" w:line="240" w:lineRule="auto"/>
              <w:rPr>
                <w:rFonts w:ascii="Times New Roman" w:hAnsi="Times New Roman" w:cs="Times New Roman"/>
                <w:b/>
                <w:bCs/>
                <w:i/>
                <w:iCs/>
                <w:sz w:val="24"/>
                <w:szCs w:val="24"/>
              </w:rPr>
            </w:pPr>
          </w:p>
        </w:tc>
      </w:tr>
      <w:tr w:rsidR="003B6914" w:rsidRPr="00F0668F" w:rsidTr="003B6914">
        <w:trPr>
          <w:trHeight w:val="125"/>
        </w:trPr>
        <w:tc>
          <w:tcPr>
            <w:tcW w:w="2693" w:type="dxa"/>
            <w:vAlign w:val="center"/>
          </w:tcPr>
          <w:p w:rsidR="003B6914" w:rsidRPr="00F0668F" w:rsidRDefault="003B6914" w:rsidP="003B6914">
            <w:pPr>
              <w:widowControl w:val="0"/>
              <w:spacing w:after="0" w:line="240" w:lineRule="auto"/>
              <w:rPr>
                <w:rFonts w:ascii="Times New Roman" w:hAnsi="Times New Roman" w:cs="Times New Roman"/>
                <w:b/>
                <w:bCs/>
                <w:sz w:val="24"/>
                <w:szCs w:val="24"/>
              </w:rPr>
            </w:pPr>
            <w:r w:rsidRPr="00F0668F">
              <w:rPr>
                <w:rFonts w:ascii="Times New Roman" w:hAnsi="Times New Roman" w:cs="Times New Roman"/>
                <w:b/>
                <w:bCs/>
                <w:sz w:val="24"/>
                <w:szCs w:val="24"/>
              </w:rPr>
              <w:t>Язык и речевая практика</w:t>
            </w:r>
          </w:p>
        </w:tc>
        <w:tc>
          <w:tcPr>
            <w:tcW w:w="4394" w:type="dxa"/>
          </w:tcPr>
          <w:p w:rsidR="003B6914" w:rsidRPr="00F0668F" w:rsidRDefault="003B6914" w:rsidP="003B6914">
            <w:pPr>
              <w:pStyle w:val="Heading"/>
              <w:widowControl w:val="0"/>
              <w:suppressAutoHyphens w:val="0"/>
              <w:rPr>
                <w:rFonts w:ascii="Times New Roman" w:hAnsi="Times New Roman" w:cs="Times New Roman"/>
                <w:b w:val="0"/>
                <w:bCs w:val="0"/>
              </w:rPr>
            </w:pPr>
            <w:r w:rsidRPr="00F0668F">
              <w:rPr>
                <w:rFonts w:ascii="Times New Roman" w:hAnsi="Times New Roman" w:cs="Times New Roman"/>
                <w:b w:val="0"/>
              </w:rPr>
              <w:t>Речь и альтернативная коммуникация</w:t>
            </w:r>
          </w:p>
        </w:tc>
        <w:tc>
          <w:tcPr>
            <w:tcW w:w="1839" w:type="dxa"/>
          </w:tcPr>
          <w:p w:rsidR="003B6914" w:rsidRPr="00F0668F" w:rsidRDefault="003B6914" w:rsidP="003B6914">
            <w:pPr>
              <w:pStyle w:val="Heading"/>
              <w:widowControl w:val="0"/>
              <w:suppressAutoHyphens w:val="0"/>
              <w:rPr>
                <w:rFonts w:ascii="Times New Roman" w:hAnsi="Times New Roman" w:cs="Times New Roman"/>
                <w:b w:val="0"/>
                <w:bCs w:val="0"/>
                <w:lang w:val="en-US"/>
              </w:rPr>
            </w:pPr>
            <w:r w:rsidRPr="00F0668F">
              <w:rPr>
                <w:rFonts w:ascii="Times New Roman" w:hAnsi="Times New Roman" w:cs="Times New Roman"/>
                <w:b w:val="0"/>
              </w:rPr>
              <w:t>0,5</w:t>
            </w:r>
          </w:p>
        </w:tc>
        <w:tc>
          <w:tcPr>
            <w:tcW w:w="1839" w:type="dxa"/>
          </w:tcPr>
          <w:p w:rsidR="003B6914" w:rsidRPr="00F0668F" w:rsidRDefault="003B6914" w:rsidP="003B6914">
            <w:pPr>
              <w:pStyle w:val="Heading"/>
              <w:widowControl w:val="0"/>
              <w:suppressAutoHyphens w:val="0"/>
              <w:rPr>
                <w:rFonts w:ascii="Times New Roman" w:hAnsi="Times New Roman" w:cs="Times New Roman"/>
                <w:b w:val="0"/>
                <w:bCs w:val="0"/>
                <w:lang w:val="en-US"/>
              </w:rPr>
            </w:pPr>
            <w:r w:rsidRPr="00F0668F">
              <w:rPr>
                <w:rFonts w:ascii="Times New Roman" w:hAnsi="Times New Roman" w:cs="Times New Roman"/>
                <w:b w:val="0"/>
              </w:rPr>
              <w:t>0,5</w:t>
            </w:r>
          </w:p>
        </w:tc>
      </w:tr>
      <w:tr w:rsidR="003B6914" w:rsidRPr="00F0668F" w:rsidTr="003B6914">
        <w:tc>
          <w:tcPr>
            <w:tcW w:w="2693" w:type="dxa"/>
          </w:tcPr>
          <w:p w:rsidR="003B6914" w:rsidRPr="00F0668F" w:rsidRDefault="003B6914" w:rsidP="003B6914">
            <w:pPr>
              <w:pStyle w:val="Heading"/>
              <w:widowControl w:val="0"/>
              <w:suppressAutoHyphens w:val="0"/>
              <w:rPr>
                <w:rFonts w:ascii="Times New Roman" w:hAnsi="Times New Roman" w:cs="Times New Roman"/>
              </w:rPr>
            </w:pPr>
            <w:r w:rsidRPr="00F0668F">
              <w:rPr>
                <w:rFonts w:ascii="Times New Roman" w:hAnsi="Times New Roman" w:cs="Times New Roman"/>
              </w:rPr>
              <w:t>Математика</w:t>
            </w:r>
          </w:p>
        </w:tc>
        <w:tc>
          <w:tcPr>
            <w:tcW w:w="4394" w:type="dxa"/>
          </w:tcPr>
          <w:p w:rsidR="003B6914" w:rsidRPr="00F0668F" w:rsidRDefault="003B6914" w:rsidP="003B6914">
            <w:pPr>
              <w:pStyle w:val="Heading"/>
              <w:widowControl w:val="0"/>
              <w:suppressAutoHyphens w:val="0"/>
              <w:rPr>
                <w:rFonts w:ascii="Times New Roman" w:hAnsi="Times New Roman" w:cs="Times New Roman"/>
                <w:b w:val="0"/>
                <w:bCs w:val="0"/>
              </w:rPr>
            </w:pPr>
            <w:r w:rsidRPr="00F0668F">
              <w:rPr>
                <w:rFonts w:ascii="Times New Roman" w:hAnsi="Times New Roman" w:cs="Times New Roman"/>
                <w:b w:val="0"/>
                <w:bCs w:val="0"/>
              </w:rPr>
              <w:t xml:space="preserve">Математические представления </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sz w:val="24"/>
                <w:szCs w:val="24"/>
              </w:rPr>
              <w:t>0,5</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sz w:val="24"/>
                <w:szCs w:val="24"/>
              </w:rPr>
              <w:t>0,5</w:t>
            </w:r>
          </w:p>
        </w:tc>
      </w:tr>
      <w:tr w:rsidR="003B6914" w:rsidRPr="00F0668F" w:rsidTr="003B6914">
        <w:tc>
          <w:tcPr>
            <w:tcW w:w="2693" w:type="dxa"/>
            <w:vMerge w:val="restart"/>
          </w:tcPr>
          <w:p w:rsidR="003B6914" w:rsidRPr="00F0668F" w:rsidRDefault="003B6914" w:rsidP="003B6914">
            <w:pPr>
              <w:pStyle w:val="Heading"/>
              <w:widowControl w:val="0"/>
              <w:suppressAutoHyphens w:val="0"/>
              <w:rPr>
                <w:rFonts w:ascii="Times New Roman" w:hAnsi="Times New Roman" w:cs="Times New Roman"/>
              </w:rPr>
            </w:pPr>
            <w:r w:rsidRPr="00F0668F">
              <w:rPr>
                <w:rFonts w:ascii="Times New Roman" w:hAnsi="Times New Roman" w:cs="Times New Roman"/>
              </w:rPr>
              <w:t>Окружающий мир</w:t>
            </w:r>
          </w:p>
        </w:tc>
        <w:tc>
          <w:tcPr>
            <w:tcW w:w="4394" w:type="dxa"/>
          </w:tcPr>
          <w:p w:rsidR="003B6914" w:rsidRPr="00F0668F" w:rsidRDefault="003B6914" w:rsidP="003B6914">
            <w:pPr>
              <w:pStyle w:val="Heading"/>
              <w:widowControl w:val="0"/>
              <w:suppressAutoHyphens w:val="0"/>
              <w:rPr>
                <w:rFonts w:ascii="Times New Roman" w:hAnsi="Times New Roman" w:cs="Times New Roman"/>
                <w:b w:val="0"/>
                <w:bCs w:val="0"/>
              </w:rPr>
            </w:pPr>
            <w:r w:rsidRPr="00F0668F">
              <w:rPr>
                <w:rFonts w:ascii="Times New Roman" w:hAnsi="Times New Roman" w:cs="Times New Roman"/>
                <w:b w:val="0"/>
                <w:bCs w:val="0"/>
              </w:rPr>
              <w:t>Окружающий природный мир</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sz w:val="24"/>
                <w:szCs w:val="24"/>
              </w:rPr>
              <w:t>1</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sz w:val="24"/>
                <w:szCs w:val="24"/>
              </w:rPr>
              <w:t>1</w:t>
            </w:r>
          </w:p>
        </w:tc>
      </w:tr>
      <w:tr w:rsidR="003B6914" w:rsidRPr="00F0668F" w:rsidTr="003B6914">
        <w:tc>
          <w:tcPr>
            <w:tcW w:w="2693" w:type="dxa"/>
            <w:vMerge/>
          </w:tcPr>
          <w:p w:rsidR="003B6914" w:rsidRPr="00F0668F" w:rsidRDefault="003B6914" w:rsidP="003B6914">
            <w:pPr>
              <w:pStyle w:val="Heading"/>
              <w:widowControl w:val="0"/>
              <w:suppressAutoHyphens w:val="0"/>
              <w:rPr>
                <w:rFonts w:ascii="Times New Roman" w:hAnsi="Times New Roman" w:cs="Times New Roman"/>
              </w:rPr>
            </w:pPr>
          </w:p>
        </w:tc>
        <w:tc>
          <w:tcPr>
            <w:tcW w:w="4394" w:type="dxa"/>
          </w:tcPr>
          <w:p w:rsidR="003B6914" w:rsidRPr="00F0668F" w:rsidRDefault="003B6914" w:rsidP="003B6914">
            <w:pPr>
              <w:widowControl w:val="0"/>
              <w:spacing w:after="0" w:line="240" w:lineRule="auto"/>
              <w:rPr>
                <w:rFonts w:ascii="Times New Roman" w:hAnsi="Times New Roman" w:cs="Times New Roman"/>
                <w:sz w:val="24"/>
                <w:szCs w:val="24"/>
              </w:rPr>
            </w:pPr>
            <w:r w:rsidRPr="00F0668F">
              <w:rPr>
                <w:rFonts w:ascii="Times New Roman" w:hAnsi="Times New Roman" w:cs="Times New Roman"/>
                <w:sz w:val="24"/>
                <w:szCs w:val="24"/>
              </w:rPr>
              <w:t xml:space="preserve">Человек </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sz w:val="24"/>
                <w:szCs w:val="24"/>
              </w:rPr>
              <w:t>0,5</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sz w:val="24"/>
                <w:szCs w:val="24"/>
              </w:rPr>
              <w:t>0,5</w:t>
            </w:r>
          </w:p>
        </w:tc>
      </w:tr>
      <w:tr w:rsidR="003B6914" w:rsidRPr="00F0668F" w:rsidTr="003B6914">
        <w:tc>
          <w:tcPr>
            <w:tcW w:w="2693" w:type="dxa"/>
            <w:vMerge/>
          </w:tcPr>
          <w:p w:rsidR="003B6914" w:rsidRPr="00F0668F" w:rsidRDefault="003B6914" w:rsidP="003B6914">
            <w:pPr>
              <w:pStyle w:val="Heading"/>
              <w:widowControl w:val="0"/>
              <w:suppressAutoHyphens w:val="0"/>
              <w:rPr>
                <w:rFonts w:ascii="Times New Roman" w:hAnsi="Times New Roman" w:cs="Times New Roman"/>
              </w:rPr>
            </w:pPr>
          </w:p>
        </w:tc>
        <w:tc>
          <w:tcPr>
            <w:tcW w:w="4394" w:type="dxa"/>
          </w:tcPr>
          <w:p w:rsidR="003B6914" w:rsidRPr="00F0668F" w:rsidRDefault="003B6914" w:rsidP="003B6914">
            <w:pPr>
              <w:pStyle w:val="afe"/>
              <w:widowControl w:val="0"/>
              <w:suppressAutoHyphens w:val="0"/>
              <w:rPr>
                <w:rFonts w:ascii="Times New Roman" w:hAnsi="Times New Roman"/>
                <w:sz w:val="24"/>
                <w:szCs w:val="24"/>
              </w:rPr>
            </w:pPr>
            <w:r w:rsidRPr="00F0668F">
              <w:rPr>
                <w:rFonts w:ascii="Times New Roman" w:hAnsi="Times New Roman"/>
                <w:sz w:val="24"/>
                <w:szCs w:val="24"/>
              </w:rPr>
              <w:t>Домоводство</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sz w:val="24"/>
                <w:szCs w:val="24"/>
              </w:rPr>
              <w:t>0,5</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sz w:val="24"/>
                <w:szCs w:val="24"/>
              </w:rPr>
              <w:t>0,5</w:t>
            </w:r>
          </w:p>
        </w:tc>
      </w:tr>
      <w:tr w:rsidR="003B6914" w:rsidRPr="00F0668F" w:rsidTr="003B6914">
        <w:tc>
          <w:tcPr>
            <w:tcW w:w="2693" w:type="dxa"/>
            <w:vMerge/>
          </w:tcPr>
          <w:p w:rsidR="003B6914" w:rsidRPr="00F0668F" w:rsidRDefault="003B6914" w:rsidP="003B6914">
            <w:pPr>
              <w:pStyle w:val="Heading"/>
              <w:widowControl w:val="0"/>
              <w:suppressAutoHyphens w:val="0"/>
              <w:rPr>
                <w:rFonts w:ascii="Times New Roman" w:hAnsi="Times New Roman" w:cs="Times New Roman"/>
              </w:rPr>
            </w:pPr>
          </w:p>
        </w:tc>
        <w:tc>
          <w:tcPr>
            <w:tcW w:w="4394" w:type="dxa"/>
          </w:tcPr>
          <w:p w:rsidR="003B6914" w:rsidRPr="00F0668F" w:rsidRDefault="003B6914" w:rsidP="003B6914">
            <w:pPr>
              <w:pStyle w:val="afe"/>
              <w:widowControl w:val="0"/>
              <w:suppressAutoHyphens w:val="0"/>
              <w:rPr>
                <w:rFonts w:ascii="Times New Roman" w:hAnsi="Times New Roman"/>
                <w:sz w:val="24"/>
                <w:szCs w:val="24"/>
              </w:rPr>
            </w:pPr>
            <w:r w:rsidRPr="00F0668F">
              <w:rPr>
                <w:rFonts w:ascii="Times New Roman" w:hAnsi="Times New Roman"/>
                <w:sz w:val="24"/>
                <w:szCs w:val="24"/>
              </w:rPr>
              <w:t>Окружающий социальный мир</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sz w:val="24"/>
                <w:szCs w:val="24"/>
              </w:rPr>
              <w:t>0,5</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sz w:val="24"/>
                <w:szCs w:val="24"/>
              </w:rPr>
              <w:t>0,5</w:t>
            </w:r>
          </w:p>
        </w:tc>
      </w:tr>
      <w:tr w:rsidR="003B6914" w:rsidRPr="00F0668F" w:rsidTr="003B6914">
        <w:tc>
          <w:tcPr>
            <w:tcW w:w="2693" w:type="dxa"/>
            <w:vMerge w:val="restart"/>
          </w:tcPr>
          <w:p w:rsidR="003B6914" w:rsidRPr="00F0668F" w:rsidRDefault="003B6914" w:rsidP="003B6914">
            <w:pPr>
              <w:pStyle w:val="Heading"/>
              <w:widowControl w:val="0"/>
              <w:suppressAutoHyphens w:val="0"/>
              <w:rPr>
                <w:rFonts w:ascii="Times New Roman" w:hAnsi="Times New Roman" w:cs="Times New Roman"/>
              </w:rPr>
            </w:pPr>
            <w:r w:rsidRPr="00F0668F">
              <w:rPr>
                <w:rFonts w:ascii="Times New Roman" w:hAnsi="Times New Roman" w:cs="Times New Roman"/>
              </w:rPr>
              <w:t>Искусство</w:t>
            </w:r>
          </w:p>
        </w:tc>
        <w:tc>
          <w:tcPr>
            <w:tcW w:w="4394" w:type="dxa"/>
          </w:tcPr>
          <w:p w:rsidR="003B6914" w:rsidRPr="00F0668F" w:rsidRDefault="003B6914" w:rsidP="003B6914">
            <w:pPr>
              <w:pStyle w:val="afe"/>
              <w:widowControl w:val="0"/>
              <w:suppressAutoHyphens w:val="0"/>
              <w:rPr>
                <w:rFonts w:ascii="Times New Roman" w:hAnsi="Times New Roman"/>
                <w:sz w:val="24"/>
                <w:szCs w:val="24"/>
                <w:lang w:val="en-US"/>
              </w:rPr>
            </w:pPr>
            <w:r w:rsidRPr="00F0668F">
              <w:rPr>
                <w:rFonts w:ascii="Times New Roman" w:hAnsi="Times New Roman"/>
                <w:sz w:val="24"/>
                <w:szCs w:val="24"/>
              </w:rPr>
              <w:t>Музыка и движение</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sz w:val="24"/>
                <w:szCs w:val="24"/>
              </w:rPr>
              <w:t>0,5</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sz w:val="24"/>
                <w:szCs w:val="24"/>
              </w:rPr>
              <w:t>0,5</w:t>
            </w:r>
          </w:p>
        </w:tc>
      </w:tr>
      <w:tr w:rsidR="003B6914" w:rsidRPr="00F0668F" w:rsidTr="003B6914">
        <w:tc>
          <w:tcPr>
            <w:tcW w:w="2693" w:type="dxa"/>
            <w:vMerge/>
            <w:vAlign w:val="center"/>
          </w:tcPr>
          <w:p w:rsidR="003B6914" w:rsidRPr="00F0668F" w:rsidRDefault="003B6914" w:rsidP="003B6914">
            <w:pPr>
              <w:widowControl w:val="0"/>
              <w:spacing w:after="0" w:line="240" w:lineRule="auto"/>
              <w:rPr>
                <w:rFonts w:ascii="Times New Roman" w:hAnsi="Times New Roman" w:cs="Times New Roman"/>
                <w:b/>
                <w:bCs/>
                <w:sz w:val="24"/>
                <w:szCs w:val="24"/>
              </w:rPr>
            </w:pPr>
          </w:p>
        </w:tc>
        <w:tc>
          <w:tcPr>
            <w:tcW w:w="4394" w:type="dxa"/>
          </w:tcPr>
          <w:p w:rsidR="003B6914" w:rsidRPr="00F0668F" w:rsidRDefault="003B6914" w:rsidP="003B6914">
            <w:pPr>
              <w:pStyle w:val="Heading"/>
              <w:widowControl w:val="0"/>
              <w:suppressAutoHyphens w:val="0"/>
              <w:rPr>
                <w:rFonts w:ascii="Times New Roman" w:hAnsi="Times New Roman" w:cs="Times New Roman"/>
                <w:b w:val="0"/>
                <w:bCs w:val="0"/>
              </w:rPr>
            </w:pPr>
            <w:r w:rsidRPr="00F0668F">
              <w:rPr>
                <w:rFonts w:ascii="Times New Roman" w:hAnsi="Times New Roman" w:cs="Times New Roman"/>
                <w:b w:val="0"/>
                <w:bCs w:val="0"/>
              </w:rPr>
              <w:t>Изобразительная деятельность</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sz w:val="24"/>
                <w:szCs w:val="24"/>
              </w:rPr>
              <w:t>0,5</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sz w:val="24"/>
                <w:szCs w:val="24"/>
              </w:rPr>
              <w:t>0,5</w:t>
            </w:r>
          </w:p>
        </w:tc>
      </w:tr>
      <w:tr w:rsidR="003B6914" w:rsidRPr="00F0668F" w:rsidTr="003B6914">
        <w:tc>
          <w:tcPr>
            <w:tcW w:w="2693" w:type="dxa"/>
          </w:tcPr>
          <w:p w:rsidR="003B6914" w:rsidRPr="00F0668F" w:rsidRDefault="003B6914" w:rsidP="003B6914">
            <w:pPr>
              <w:pStyle w:val="Heading"/>
              <w:widowControl w:val="0"/>
              <w:suppressAutoHyphens w:val="0"/>
              <w:rPr>
                <w:rFonts w:ascii="Times New Roman" w:hAnsi="Times New Roman" w:cs="Times New Roman"/>
              </w:rPr>
            </w:pPr>
            <w:r w:rsidRPr="00F0668F">
              <w:rPr>
                <w:rFonts w:ascii="Times New Roman" w:hAnsi="Times New Roman" w:cs="Times New Roman"/>
              </w:rPr>
              <w:t>Технология</w:t>
            </w:r>
          </w:p>
        </w:tc>
        <w:tc>
          <w:tcPr>
            <w:tcW w:w="4394" w:type="dxa"/>
          </w:tcPr>
          <w:p w:rsidR="003B6914" w:rsidRPr="00F0668F" w:rsidRDefault="003B6914" w:rsidP="003B6914">
            <w:pPr>
              <w:pStyle w:val="Heading"/>
              <w:widowControl w:val="0"/>
              <w:suppressAutoHyphens w:val="0"/>
              <w:rPr>
                <w:rFonts w:ascii="Times New Roman" w:hAnsi="Times New Roman" w:cs="Times New Roman"/>
                <w:b w:val="0"/>
                <w:bCs w:val="0"/>
              </w:rPr>
            </w:pPr>
            <w:r w:rsidRPr="00F0668F">
              <w:rPr>
                <w:rFonts w:ascii="Times New Roman" w:hAnsi="Times New Roman" w:cs="Times New Roman"/>
                <w:b w:val="0"/>
                <w:bCs w:val="0"/>
              </w:rPr>
              <w:t>Предметные действия</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sz w:val="24"/>
                <w:szCs w:val="24"/>
              </w:rPr>
              <w:t>0,5</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sz w:val="24"/>
                <w:szCs w:val="24"/>
              </w:rPr>
              <w:t>0,5</w:t>
            </w:r>
          </w:p>
        </w:tc>
      </w:tr>
      <w:tr w:rsidR="003B6914" w:rsidRPr="00F0668F" w:rsidTr="003B6914">
        <w:trPr>
          <w:trHeight w:val="709"/>
        </w:trPr>
        <w:tc>
          <w:tcPr>
            <w:tcW w:w="2693" w:type="dxa"/>
          </w:tcPr>
          <w:p w:rsidR="003B6914" w:rsidRPr="00F0668F" w:rsidRDefault="003B6914" w:rsidP="003B6914">
            <w:pPr>
              <w:pStyle w:val="Heading"/>
              <w:widowControl w:val="0"/>
              <w:suppressAutoHyphens w:val="0"/>
              <w:rPr>
                <w:rFonts w:ascii="Times New Roman" w:hAnsi="Times New Roman" w:cs="Times New Roman"/>
              </w:rPr>
            </w:pPr>
            <w:r w:rsidRPr="00F0668F">
              <w:rPr>
                <w:rFonts w:ascii="Times New Roman" w:hAnsi="Times New Roman" w:cs="Times New Roman"/>
              </w:rPr>
              <w:t>Физическая культура</w:t>
            </w:r>
          </w:p>
        </w:tc>
        <w:tc>
          <w:tcPr>
            <w:tcW w:w="4394" w:type="dxa"/>
          </w:tcPr>
          <w:p w:rsidR="003B6914" w:rsidRPr="00F0668F" w:rsidRDefault="003B6914" w:rsidP="003B6914">
            <w:pPr>
              <w:pStyle w:val="Heading"/>
              <w:widowControl w:val="0"/>
              <w:suppressAutoHyphens w:val="0"/>
              <w:rPr>
                <w:rFonts w:ascii="Times New Roman" w:hAnsi="Times New Roman" w:cs="Times New Roman"/>
                <w:b w:val="0"/>
                <w:bCs w:val="0"/>
              </w:rPr>
            </w:pPr>
            <w:r w:rsidRPr="00F0668F">
              <w:rPr>
                <w:rFonts w:ascii="Times New Roman" w:hAnsi="Times New Roman" w:cs="Times New Roman"/>
                <w:b w:val="0"/>
                <w:bCs w:val="0"/>
              </w:rPr>
              <w:t>Адаптивная физическая культура</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sz w:val="24"/>
                <w:szCs w:val="24"/>
              </w:rPr>
              <w:t>0,5</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sz w:val="24"/>
                <w:szCs w:val="24"/>
              </w:rPr>
              <w:t>0,5</w:t>
            </w:r>
          </w:p>
        </w:tc>
      </w:tr>
      <w:tr w:rsidR="003B6914" w:rsidRPr="00F0668F" w:rsidTr="003B6914">
        <w:tc>
          <w:tcPr>
            <w:tcW w:w="7087" w:type="dxa"/>
            <w:gridSpan w:val="2"/>
          </w:tcPr>
          <w:p w:rsidR="003B6914" w:rsidRPr="00F0668F" w:rsidRDefault="003B6914" w:rsidP="003B6914">
            <w:pPr>
              <w:pStyle w:val="Heading"/>
              <w:widowControl w:val="0"/>
              <w:suppressAutoHyphens w:val="0"/>
              <w:rPr>
                <w:rFonts w:ascii="Times New Roman" w:hAnsi="Times New Roman" w:cs="Times New Roman"/>
                <w:b w:val="0"/>
                <w:bCs w:val="0"/>
              </w:rPr>
            </w:pPr>
            <w:r w:rsidRPr="00F0668F">
              <w:rPr>
                <w:rFonts w:ascii="Times New Roman" w:hAnsi="Times New Roman" w:cs="Times New Roman"/>
                <w:b w:val="0"/>
                <w:bCs w:val="0"/>
              </w:rPr>
              <w:t>Коррекционно-развивающие занятия</w:t>
            </w:r>
          </w:p>
        </w:tc>
        <w:tc>
          <w:tcPr>
            <w:tcW w:w="1839" w:type="dxa"/>
          </w:tcPr>
          <w:p w:rsidR="003B6914" w:rsidRPr="00F0668F" w:rsidRDefault="003B6914" w:rsidP="003B6914">
            <w:pPr>
              <w:pStyle w:val="afe"/>
              <w:widowControl w:val="0"/>
              <w:suppressAutoHyphens w:val="0"/>
              <w:rPr>
                <w:rFonts w:ascii="Times New Roman" w:hAnsi="Times New Roman"/>
                <w:sz w:val="24"/>
                <w:szCs w:val="24"/>
              </w:rPr>
            </w:pPr>
            <w:r w:rsidRPr="00F0668F">
              <w:rPr>
                <w:rFonts w:ascii="Times New Roman" w:hAnsi="Times New Roman"/>
                <w:sz w:val="24"/>
                <w:szCs w:val="24"/>
              </w:rPr>
              <w:t>0,5</w:t>
            </w:r>
          </w:p>
        </w:tc>
        <w:tc>
          <w:tcPr>
            <w:tcW w:w="1839" w:type="dxa"/>
          </w:tcPr>
          <w:p w:rsidR="003B6914" w:rsidRPr="00F0668F" w:rsidRDefault="003B6914" w:rsidP="003B6914">
            <w:pPr>
              <w:pStyle w:val="afe"/>
              <w:widowControl w:val="0"/>
              <w:suppressAutoHyphens w:val="0"/>
              <w:rPr>
                <w:rFonts w:ascii="Times New Roman" w:hAnsi="Times New Roman"/>
                <w:sz w:val="24"/>
                <w:szCs w:val="24"/>
              </w:rPr>
            </w:pPr>
            <w:r w:rsidRPr="00F0668F">
              <w:rPr>
                <w:rFonts w:ascii="Times New Roman" w:hAnsi="Times New Roman"/>
                <w:sz w:val="24"/>
                <w:szCs w:val="24"/>
              </w:rPr>
              <w:t>0,5</w:t>
            </w:r>
          </w:p>
        </w:tc>
      </w:tr>
      <w:tr w:rsidR="003B6914" w:rsidRPr="00F0668F" w:rsidTr="003B6914">
        <w:tc>
          <w:tcPr>
            <w:tcW w:w="2693" w:type="dxa"/>
          </w:tcPr>
          <w:p w:rsidR="003B6914" w:rsidRPr="00F0668F" w:rsidRDefault="003B6914" w:rsidP="003B6914">
            <w:pPr>
              <w:pStyle w:val="Heading"/>
              <w:widowControl w:val="0"/>
              <w:suppressAutoHyphens w:val="0"/>
              <w:rPr>
                <w:rFonts w:ascii="Times New Roman" w:hAnsi="Times New Roman" w:cs="Times New Roman"/>
              </w:rPr>
            </w:pPr>
          </w:p>
        </w:tc>
        <w:tc>
          <w:tcPr>
            <w:tcW w:w="4394" w:type="dxa"/>
          </w:tcPr>
          <w:p w:rsidR="003B6914" w:rsidRPr="00F0668F" w:rsidRDefault="003B6914" w:rsidP="003B6914">
            <w:pPr>
              <w:pStyle w:val="Heading"/>
              <w:widowControl w:val="0"/>
              <w:suppressAutoHyphens w:val="0"/>
              <w:rPr>
                <w:rFonts w:ascii="Times New Roman" w:hAnsi="Times New Roman" w:cs="Times New Roman"/>
              </w:rPr>
            </w:pPr>
            <w:r w:rsidRPr="00F0668F">
              <w:rPr>
                <w:rFonts w:ascii="Times New Roman" w:hAnsi="Times New Roman" w:cs="Times New Roman"/>
              </w:rPr>
              <w:t>Итого:</w:t>
            </w:r>
          </w:p>
        </w:tc>
        <w:tc>
          <w:tcPr>
            <w:tcW w:w="1839" w:type="dxa"/>
          </w:tcPr>
          <w:p w:rsidR="003B6914" w:rsidRPr="00F0668F" w:rsidRDefault="003B6914" w:rsidP="003B6914">
            <w:pPr>
              <w:pStyle w:val="afe"/>
              <w:widowControl w:val="0"/>
              <w:suppressAutoHyphens w:val="0"/>
              <w:rPr>
                <w:rFonts w:ascii="Times New Roman" w:hAnsi="Times New Roman"/>
                <w:b/>
                <w:sz w:val="24"/>
                <w:szCs w:val="24"/>
              </w:rPr>
            </w:pPr>
            <w:r w:rsidRPr="00F0668F">
              <w:rPr>
                <w:rFonts w:ascii="Times New Roman" w:hAnsi="Times New Roman"/>
                <w:b/>
                <w:sz w:val="24"/>
                <w:szCs w:val="24"/>
              </w:rPr>
              <w:t xml:space="preserve">6 </w:t>
            </w:r>
          </w:p>
        </w:tc>
        <w:tc>
          <w:tcPr>
            <w:tcW w:w="1839" w:type="dxa"/>
          </w:tcPr>
          <w:p w:rsidR="003B6914" w:rsidRPr="00F0668F" w:rsidRDefault="003B6914" w:rsidP="003B6914">
            <w:pPr>
              <w:pStyle w:val="afe"/>
              <w:widowControl w:val="0"/>
              <w:suppressAutoHyphens w:val="0"/>
              <w:rPr>
                <w:rFonts w:ascii="Times New Roman" w:hAnsi="Times New Roman"/>
                <w:b/>
                <w:sz w:val="24"/>
                <w:szCs w:val="24"/>
              </w:rPr>
            </w:pPr>
            <w:r w:rsidRPr="00F0668F">
              <w:rPr>
                <w:rFonts w:ascii="Times New Roman" w:hAnsi="Times New Roman"/>
                <w:b/>
                <w:sz w:val="24"/>
                <w:szCs w:val="24"/>
              </w:rPr>
              <w:t>6</w:t>
            </w:r>
          </w:p>
        </w:tc>
      </w:tr>
      <w:tr w:rsidR="003B6914" w:rsidRPr="00F0668F" w:rsidTr="003B6914">
        <w:trPr>
          <w:trHeight w:val="117"/>
        </w:trPr>
        <w:tc>
          <w:tcPr>
            <w:tcW w:w="7087" w:type="dxa"/>
            <w:gridSpan w:val="2"/>
          </w:tcPr>
          <w:p w:rsidR="003B6914" w:rsidRPr="00F0668F" w:rsidRDefault="003B6914" w:rsidP="003B6914">
            <w:pPr>
              <w:widowControl w:val="0"/>
              <w:spacing w:after="0" w:line="240" w:lineRule="auto"/>
              <w:rPr>
                <w:rFonts w:ascii="Times New Roman" w:hAnsi="Times New Roman" w:cs="Times New Roman"/>
                <w:b/>
                <w:bCs/>
                <w:sz w:val="24"/>
                <w:szCs w:val="24"/>
              </w:rPr>
            </w:pPr>
            <w:r w:rsidRPr="00F0668F">
              <w:rPr>
                <w:rFonts w:ascii="Times New Roman" w:hAnsi="Times New Roman" w:cs="Times New Roman"/>
                <w:b/>
                <w:bCs/>
                <w:sz w:val="24"/>
                <w:szCs w:val="24"/>
              </w:rPr>
              <w:t>Внеурочная деятельность:</w:t>
            </w:r>
          </w:p>
        </w:tc>
        <w:tc>
          <w:tcPr>
            <w:tcW w:w="1839" w:type="dxa"/>
          </w:tcPr>
          <w:p w:rsidR="003B6914" w:rsidRPr="00F0668F" w:rsidRDefault="003B6914" w:rsidP="003B6914">
            <w:pPr>
              <w:widowControl w:val="0"/>
              <w:spacing w:after="0" w:line="240" w:lineRule="auto"/>
              <w:rPr>
                <w:rFonts w:ascii="Times New Roman" w:hAnsi="Times New Roman" w:cs="Times New Roman"/>
                <w:b/>
                <w:bCs/>
                <w:sz w:val="24"/>
                <w:szCs w:val="24"/>
              </w:rPr>
            </w:pPr>
            <w:r w:rsidRPr="00F0668F">
              <w:rPr>
                <w:rFonts w:ascii="Times New Roman" w:hAnsi="Times New Roman" w:cs="Times New Roman"/>
                <w:b/>
                <w:bCs/>
                <w:sz w:val="24"/>
                <w:szCs w:val="24"/>
              </w:rPr>
              <w:t>-</w:t>
            </w:r>
          </w:p>
        </w:tc>
        <w:tc>
          <w:tcPr>
            <w:tcW w:w="1839" w:type="dxa"/>
          </w:tcPr>
          <w:p w:rsidR="003B6914" w:rsidRPr="00F0668F" w:rsidRDefault="003B6914" w:rsidP="003B6914">
            <w:pPr>
              <w:widowControl w:val="0"/>
              <w:spacing w:after="0" w:line="240" w:lineRule="auto"/>
              <w:rPr>
                <w:rFonts w:ascii="Times New Roman" w:hAnsi="Times New Roman" w:cs="Times New Roman"/>
                <w:b/>
                <w:bCs/>
                <w:sz w:val="24"/>
                <w:szCs w:val="24"/>
              </w:rPr>
            </w:pPr>
            <w:r w:rsidRPr="00F0668F">
              <w:rPr>
                <w:rFonts w:ascii="Times New Roman" w:hAnsi="Times New Roman" w:cs="Times New Roman"/>
                <w:b/>
                <w:bCs/>
                <w:sz w:val="24"/>
                <w:szCs w:val="24"/>
              </w:rPr>
              <w:t>-</w:t>
            </w:r>
          </w:p>
        </w:tc>
      </w:tr>
      <w:tr w:rsidR="003B6914" w:rsidRPr="00F0668F" w:rsidTr="003B6914">
        <w:trPr>
          <w:trHeight w:val="286"/>
        </w:trPr>
        <w:tc>
          <w:tcPr>
            <w:tcW w:w="7087" w:type="dxa"/>
            <w:gridSpan w:val="2"/>
          </w:tcPr>
          <w:p w:rsidR="003B6914" w:rsidRPr="00F0668F" w:rsidRDefault="003B6914" w:rsidP="003B6914">
            <w:pPr>
              <w:widowControl w:val="0"/>
              <w:spacing w:after="0" w:line="240" w:lineRule="auto"/>
              <w:rPr>
                <w:rFonts w:ascii="Times New Roman" w:hAnsi="Times New Roman" w:cs="Times New Roman"/>
                <w:b/>
                <w:sz w:val="24"/>
                <w:szCs w:val="24"/>
              </w:rPr>
            </w:pPr>
            <w:r w:rsidRPr="00F0668F">
              <w:rPr>
                <w:rFonts w:ascii="Times New Roman" w:hAnsi="Times New Roman" w:cs="Times New Roman"/>
                <w:b/>
                <w:sz w:val="24"/>
                <w:szCs w:val="24"/>
              </w:rPr>
              <w:t>Коррекционные курсы</w:t>
            </w:r>
          </w:p>
        </w:tc>
        <w:tc>
          <w:tcPr>
            <w:tcW w:w="1839" w:type="dxa"/>
          </w:tcPr>
          <w:p w:rsidR="003B6914" w:rsidRPr="00F0668F" w:rsidRDefault="003B6914" w:rsidP="003B6914">
            <w:pPr>
              <w:widowControl w:val="0"/>
              <w:spacing w:after="0" w:line="240" w:lineRule="auto"/>
              <w:jc w:val="center"/>
              <w:rPr>
                <w:rFonts w:ascii="Times New Roman" w:hAnsi="Times New Roman" w:cs="Times New Roman"/>
                <w:sz w:val="24"/>
                <w:szCs w:val="24"/>
              </w:rPr>
            </w:pPr>
          </w:p>
        </w:tc>
        <w:tc>
          <w:tcPr>
            <w:tcW w:w="1839" w:type="dxa"/>
          </w:tcPr>
          <w:p w:rsidR="003B6914" w:rsidRPr="00F0668F" w:rsidRDefault="003B6914" w:rsidP="003B6914">
            <w:pPr>
              <w:widowControl w:val="0"/>
              <w:spacing w:after="0" w:line="240" w:lineRule="auto"/>
              <w:jc w:val="center"/>
              <w:rPr>
                <w:rFonts w:ascii="Times New Roman" w:hAnsi="Times New Roman" w:cs="Times New Roman"/>
                <w:sz w:val="24"/>
                <w:szCs w:val="24"/>
              </w:rPr>
            </w:pPr>
          </w:p>
        </w:tc>
      </w:tr>
      <w:tr w:rsidR="003B6914" w:rsidRPr="00F0668F" w:rsidTr="003B6914">
        <w:tc>
          <w:tcPr>
            <w:tcW w:w="7087" w:type="dxa"/>
            <w:gridSpan w:val="2"/>
          </w:tcPr>
          <w:p w:rsidR="003B6914" w:rsidRPr="00F0668F" w:rsidRDefault="003B6914" w:rsidP="003B6914">
            <w:pPr>
              <w:pStyle w:val="afe"/>
              <w:widowControl w:val="0"/>
              <w:suppressAutoHyphens w:val="0"/>
              <w:rPr>
                <w:rFonts w:ascii="Times New Roman" w:hAnsi="Times New Roman"/>
                <w:sz w:val="24"/>
                <w:szCs w:val="24"/>
              </w:rPr>
            </w:pPr>
            <w:r w:rsidRPr="00F0668F">
              <w:rPr>
                <w:rFonts w:ascii="Times New Roman" w:hAnsi="Times New Roman"/>
                <w:sz w:val="24"/>
                <w:szCs w:val="24"/>
              </w:rPr>
              <w:t>1. Сенсорное развитие</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bCs/>
                <w:sz w:val="24"/>
                <w:szCs w:val="24"/>
              </w:rPr>
              <w:t>0,5</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bCs/>
                <w:sz w:val="24"/>
                <w:szCs w:val="24"/>
              </w:rPr>
              <w:t>0,5</w:t>
            </w:r>
          </w:p>
        </w:tc>
      </w:tr>
      <w:tr w:rsidR="003B6914" w:rsidRPr="00F0668F" w:rsidTr="003B6914">
        <w:tc>
          <w:tcPr>
            <w:tcW w:w="7087" w:type="dxa"/>
            <w:gridSpan w:val="2"/>
          </w:tcPr>
          <w:p w:rsidR="003B6914" w:rsidRPr="00F0668F" w:rsidRDefault="003B6914" w:rsidP="003B6914">
            <w:pPr>
              <w:pStyle w:val="afe"/>
              <w:widowControl w:val="0"/>
              <w:suppressAutoHyphens w:val="0"/>
              <w:rPr>
                <w:rFonts w:ascii="Times New Roman" w:hAnsi="Times New Roman"/>
                <w:sz w:val="24"/>
                <w:szCs w:val="24"/>
              </w:rPr>
            </w:pPr>
            <w:r w:rsidRPr="00F0668F">
              <w:rPr>
                <w:rFonts w:ascii="Times New Roman" w:hAnsi="Times New Roman"/>
                <w:sz w:val="24"/>
                <w:szCs w:val="24"/>
              </w:rPr>
              <w:t>2. Предметно-практические действия</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bCs/>
                <w:sz w:val="24"/>
                <w:szCs w:val="24"/>
              </w:rPr>
              <w:t>0,5</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bCs/>
                <w:sz w:val="24"/>
                <w:szCs w:val="24"/>
              </w:rPr>
              <w:t>0,5</w:t>
            </w:r>
          </w:p>
        </w:tc>
      </w:tr>
      <w:tr w:rsidR="003B6914" w:rsidRPr="00F0668F" w:rsidTr="003B6914">
        <w:tc>
          <w:tcPr>
            <w:tcW w:w="7087" w:type="dxa"/>
            <w:gridSpan w:val="2"/>
          </w:tcPr>
          <w:p w:rsidR="003B6914" w:rsidRPr="00F0668F" w:rsidRDefault="003B6914" w:rsidP="003B6914">
            <w:pPr>
              <w:pStyle w:val="afe"/>
              <w:widowControl w:val="0"/>
              <w:suppressAutoHyphens w:val="0"/>
              <w:rPr>
                <w:rFonts w:ascii="Times New Roman" w:hAnsi="Times New Roman"/>
                <w:sz w:val="24"/>
                <w:szCs w:val="24"/>
              </w:rPr>
            </w:pPr>
            <w:r w:rsidRPr="00F0668F">
              <w:rPr>
                <w:rFonts w:ascii="Times New Roman" w:hAnsi="Times New Roman"/>
                <w:sz w:val="24"/>
                <w:szCs w:val="24"/>
              </w:rPr>
              <w:t>3. Двигательное развитие</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bCs/>
                <w:sz w:val="24"/>
                <w:szCs w:val="24"/>
              </w:rPr>
              <w:t>0,5</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bCs/>
                <w:sz w:val="24"/>
                <w:szCs w:val="24"/>
              </w:rPr>
              <w:t>0,5</w:t>
            </w:r>
          </w:p>
        </w:tc>
      </w:tr>
      <w:tr w:rsidR="003B6914" w:rsidRPr="00F0668F" w:rsidTr="003B6914">
        <w:tc>
          <w:tcPr>
            <w:tcW w:w="7087" w:type="dxa"/>
            <w:gridSpan w:val="2"/>
          </w:tcPr>
          <w:p w:rsidR="003B6914" w:rsidRPr="00F0668F" w:rsidRDefault="003B6914" w:rsidP="003B6914">
            <w:pPr>
              <w:pStyle w:val="afe"/>
              <w:widowControl w:val="0"/>
              <w:suppressAutoHyphens w:val="0"/>
              <w:rPr>
                <w:rFonts w:ascii="Times New Roman" w:hAnsi="Times New Roman"/>
                <w:sz w:val="24"/>
                <w:szCs w:val="24"/>
              </w:rPr>
            </w:pPr>
            <w:r w:rsidRPr="00F0668F">
              <w:rPr>
                <w:rFonts w:ascii="Times New Roman" w:hAnsi="Times New Roman"/>
                <w:sz w:val="24"/>
                <w:szCs w:val="24"/>
              </w:rPr>
              <w:t>4. Альтернативная коммуникация</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bCs/>
                <w:sz w:val="24"/>
                <w:szCs w:val="24"/>
              </w:rPr>
              <w:t>0,5</w:t>
            </w:r>
          </w:p>
        </w:tc>
        <w:tc>
          <w:tcPr>
            <w:tcW w:w="1839" w:type="dxa"/>
          </w:tcPr>
          <w:p w:rsidR="003B6914" w:rsidRPr="00F0668F" w:rsidRDefault="003B6914" w:rsidP="003B6914">
            <w:pPr>
              <w:rPr>
                <w:rFonts w:ascii="Times New Roman" w:hAnsi="Times New Roman" w:cs="Times New Roman"/>
                <w:sz w:val="24"/>
                <w:szCs w:val="24"/>
              </w:rPr>
            </w:pPr>
            <w:r w:rsidRPr="00F0668F">
              <w:rPr>
                <w:rFonts w:ascii="Times New Roman" w:hAnsi="Times New Roman" w:cs="Times New Roman"/>
                <w:b/>
                <w:bCs/>
                <w:sz w:val="24"/>
                <w:szCs w:val="24"/>
              </w:rPr>
              <w:t>0,5</w:t>
            </w:r>
          </w:p>
        </w:tc>
      </w:tr>
      <w:tr w:rsidR="003B6914" w:rsidRPr="00F0668F" w:rsidTr="003B6914">
        <w:trPr>
          <w:trHeight w:val="229"/>
        </w:trPr>
        <w:tc>
          <w:tcPr>
            <w:tcW w:w="7087" w:type="dxa"/>
            <w:gridSpan w:val="2"/>
          </w:tcPr>
          <w:p w:rsidR="003B6914" w:rsidRPr="00F0668F" w:rsidRDefault="003B6914" w:rsidP="003B6914">
            <w:pPr>
              <w:widowControl w:val="0"/>
              <w:spacing w:after="0" w:line="240" w:lineRule="auto"/>
              <w:jc w:val="right"/>
              <w:rPr>
                <w:rFonts w:ascii="Times New Roman" w:hAnsi="Times New Roman" w:cs="Times New Roman"/>
                <w:i/>
                <w:iCs/>
                <w:sz w:val="24"/>
                <w:szCs w:val="24"/>
              </w:rPr>
            </w:pPr>
            <w:r w:rsidRPr="00F0668F">
              <w:rPr>
                <w:rFonts w:ascii="Times New Roman" w:hAnsi="Times New Roman" w:cs="Times New Roman"/>
                <w:b/>
                <w:bCs/>
                <w:sz w:val="24"/>
                <w:szCs w:val="24"/>
              </w:rPr>
              <w:t>Всего к финансированию</w:t>
            </w:r>
          </w:p>
        </w:tc>
        <w:tc>
          <w:tcPr>
            <w:tcW w:w="1839" w:type="dxa"/>
          </w:tcPr>
          <w:p w:rsidR="003B6914" w:rsidRPr="00F0668F" w:rsidRDefault="003B6914" w:rsidP="003B6914">
            <w:pPr>
              <w:widowControl w:val="0"/>
              <w:spacing w:after="0" w:line="240" w:lineRule="auto"/>
              <w:jc w:val="center"/>
              <w:rPr>
                <w:rFonts w:ascii="Times New Roman" w:hAnsi="Times New Roman" w:cs="Times New Roman"/>
                <w:sz w:val="24"/>
                <w:szCs w:val="24"/>
              </w:rPr>
            </w:pPr>
            <w:r w:rsidRPr="00F0668F">
              <w:rPr>
                <w:rFonts w:ascii="Times New Roman" w:hAnsi="Times New Roman" w:cs="Times New Roman"/>
                <w:b/>
                <w:sz w:val="24"/>
                <w:szCs w:val="24"/>
              </w:rPr>
              <w:t>8 ЧАСОВ</w:t>
            </w:r>
          </w:p>
        </w:tc>
        <w:tc>
          <w:tcPr>
            <w:tcW w:w="1839" w:type="dxa"/>
          </w:tcPr>
          <w:p w:rsidR="003B6914" w:rsidRPr="00F0668F" w:rsidRDefault="003B6914" w:rsidP="003B6914">
            <w:pPr>
              <w:widowControl w:val="0"/>
              <w:spacing w:after="0" w:line="240" w:lineRule="auto"/>
              <w:jc w:val="center"/>
              <w:rPr>
                <w:rFonts w:ascii="Times New Roman" w:hAnsi="Times New Roman" w:cs="Times New Roman"/>
                <w:sz w:val="24"/>
                <w:szCs w:val="24"/>
              </w:rPr>
            </w:pPr>
            <w:r w:rsidRPr="00F0668F">
              <w:rPr>
                <w:rFonts w:ascii="Times New Roman" w:hAnsi="Times New Roman" w:cs="Times New Roman"/>
                <w:b/>
                <w:sz w:val="24"/>
                <w:szCs w:val="24"/>
              </w:rPr>
              <w:t>8 ЧАСОВ</w:t>
            </w:r>
          </w:p>
        </w:tc>
      </w:tr>
    </w:tbl>
    <w:p w:rsidR="00E40C49" w:rsidRPr="00F0668F" w:rsidRDefault="00E40C49" w:rsidP="00C25B96">
      <w:pPr>
        <w:pStyle w:val="afe"/>
        <w:ind w:firstLine="708"/>
        <w:jc w:val="both"/>
        <w:rPr>
          <w:rFonts w:ascii="Times New Roman" w:hAnsi="Times New Roman"/>
          <w:sz w:val="24"/>
          <w:szCs w:val="24"/>
        </w:rPr>
      </w:pPr>
    </w:p>
    <w:p w:rsidR="000A07DF" w:rsidRPr="00F0668F" w:rsidRDefault="000A07DF" w:rsidP="003B6914">
      <w:pPr>
        <w:pStyle w:val="afe"/>
        <w:tabs>
          <w:tab w:val="left" w:pos="6449"/>
        </w:tabs>
        <w:ind w:firstLine="708"/>
        <w:jc w:val="both"/>
        <w:rPr>
          <w:rFonts w:ascii="Times New Roman" w:hAnsi="Times New Roman"/>
          <w:sz w:val="24"/>
          <w:szCs w:val="24"/>
        </w:rPr>
      </w:pP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При организации образования на основе СИПР индивидуальная недельная нагрузка обучающегося может варьироваться. Так, с учетом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proofErr w:type="gramStart"/>
      <w:r w:rsidRPr="00F0668F">
        <w:rPr>
          <w:rFonts w:ascii="Times New Roman" w:hAnsi="Times New Roman"/>
          <w:sz w:val="24"/>
          <w:szCs w:val="24"/>
        </w:rPr>
        <w:t>.Н</w:t>
      </w:r>
      <w:proofErr w:type="gramEnd"/>
      <w:r w:rsidRPr="00F0668F">
        <w:rPr>
          <w:rFonts w:ascii="Times New Roman" w:hAnsi="Times New Roman"/>
          <w:sz w:val="24"/>
          <w:szCs w:val="24"/>
        </w:rPr>
        <w:t>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2D69CB" w:rsidRPr="00F0668F" w:rsidRDefault="002D69CB" w:rsidP="002D69CB">
      <w:pPr>
        <w:pStyle w:val="afe"/>
        <w:jc w:val="center"/>
        <w:rPr>
          <w:rFonts w:ascii="Times New Roman" w:hAnsi="Times New Roman"/>
          <w:b/>
          <w:sz w:val="24"/>
          <w:szCs w:val="24"/>
        </w:rPr>
      </w:pPr>
    </w:p>
    <w:tbl>
      <w:tblPr>
        <w:tblW w:w="9650" w:type="dxa"/>
        <w:tblInd w:w="-157" w:type="dxa"/>
        <w:tblLayout w:type="fixed"/>
        <w:tblCellMar>
          <w:left w:w="0" w:type="dxa"/>
          <w:right w:w="0" w:type="dxa"/>
        </w:tblCellMar>
        <w:tblLook w:val="0000" w:firstRow="0" w:lastRow="0" w:firstColumn="0" w:lastColumn="0" w:noHBand="0" w:noVBand="0"/>
      </w:tblPr>
      <w:tblGrid>
        <w:gridCol w:w="35"/>
        <w:gridCol w:w="20"/>
        <w:gridCol w:w="9595"/>
      </w:tblGrid>
      <w:tr w:rsidR="002D69CB" w:rsidRPr="00F0668F" w:rsidTr="00E75A89">
        <w:trPr>
          <w:trHeight w:val="336"/>
        </w:trPr>
        <w:tc>
          <w:tcPr>
            <w:tcW w:w="35" w:type="dxa"/>
            <w:shd w:val="clear" w:color="auto" w:fill="auto"/>
          </w:tcPr>
          <w:p w:rsidR="002D69CB" w:rsidRPr="00F0668F" w:rsidRDefault="002D69CB" w:rsidP="00E75A89">
            <w:pPr>
              <w:suppressAutoHyphens w:val="0"/>
              <w:spacing w:after="0" w:line="240" w:lineRule="auto"/>
              <w:rPr>
                <w:rFonts w:ascii="Times New Roman" w:hAnsi="Times New Roman" w:cs="Times New Roman"/>
                <w:sz w:val="24"/>
                <w:szCs w:val="24"/>
              </w:rPr>
            </w:pPr>
          </w:p>
        </w:tc>
        <w:tc>
          <w:tcPr>
            <w:tcW w:w="20" w:type="dxa"/>
            <w:shd w:val="clear" w:color="auto" w:fill="auto"/>
          </w:tcPr>
          <w:p w:rsidR="002D69CB" w:rsidRPr="00F0668F" w:rsidRDefault="002D69CB" w:rsidP="00E75A89">
            <w:pPr>
              <w:pStyle w:val="afe"/>
              <w:snapToGrid w:val="0"/>
              <w:rPr>
                <w:rFonts w:ascii="Times New Roman" w:hAnsi="Times New Roman"/>
                <w:b/>
                <w:sz w:val="24"/>
                <w:szCs w:val="24"/>
              </w:rPr>
            </w:pPr>
          </w:p>
        </w:tc>
        <w:tc>
          <w:tcPr>
            <w:tcW w:w="9595" w:type="dxa"/>
            <w:shd w:val="clear" w:color="auto" w:fill="auto"/>
          </w:tcPr>
          <w:p w:rsidR="002D69CB" w:rsidRPr="00F0668F" w:rsidRDefault="002D69CB" w:rsidP="00E75A89">
            <w:pPr>
              <w:pStyle w:val="af9"/>
              <w:rPr>
                <w:b/>
                <w:bCs/>
              </w:rPr>
            </w:pPr>
            <w:r w:rsidRPr="00F0668F">
              <w:rPr>
                <w:b/>
                <w:bCs/>
              </w:rPr>
              <w:t xml:space="preserve">Годовой учебный календарный график 2019-2020г </w:t>
            </w:r>
          </w:p>
          <w:p w:rsidR="002D69CB" w:rsidRPr="00F0668F" w:rsidRDefault="002D69CB" w:rsidP="00E75A89">
            <w:pPr>
              <w:pStyle w:val="af9"/>
              <w:rPr>
                <w:rStyle w:val="ad"/>
              </w:rPr>
            </w:pPr>
            <w:r w:rsidRPr="00F0668F">
              <w:rPr>
                <w:rStyle w:val="ad"/>
              </w:rPr>
              <w:t>I. Продолжительность  учебного года по классам.</w:t>
            </w:r>
          </w:p>
          <w:tbl>
            <w:tblPr>
              <w:tblpPr w:leftFromText="180" w:rightFromText="180" w:vertAnchor="page" w:horzAnchor="margin" w:tblpY="181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497"/>
              <w:gridCol w:w="515"/>
              <w:gridCol w:w="534"/>
              <w:gridCol w:w="563"/>
              <w:gridCol w:w="484"/>
              <w:gridCol w:w="161"/>
              <w:gridCol w:w="324"/>
              <w:gridCol w:w="483"/>
              <w:gridCol w:w="162"/>
              <w:gridCol w:w="645"/>
              <w:gridCol w:w="435"/>
              <w:gridCol w:w="536"/>
              <w:gridCol w:w="31"/>
              <w:gridCol w:w="567"/>
              <w:gridCol w:w="567"/>
              <w:gridCol w:w="454"/>
              <w:gridCol w:w="283"/>
              <w:gridCol w:w="567"/>
              <w:gridCol w:w="284"/>
            </w:tblGrid>
            <w:tr w:rsidR="002D69CB" w:rsidRPr="00F0668F" w:rsidTr="001E544A">
              <w:trPr>
                <w:trHeight w:val="449"/>
              </w:trPr>
              <w:tc>
                <w:tcPr>
                  <w:tcW w:w="1401" w:type="dxa"/>
                  <w:vMerge w:val="restart"/>
                </w:tcPr>
                <w:p w:rsidR="002D69CB" w:rsidRPr="00F0668F" w:rsidRDefault="002D69CB" w:rsidP="00E75A89">
                  <w:pPr>
                    <w:pStyle w:val="af9"/>
                    <w:rPr>
                      <w:rStyle w:val="ad"/>
                    </w:rPr>
                  </w:pPr>
                  <w:r w:rsidRPr="00F0668F">
                    <w:rPr>
                      <w:rStyle w:val="ad"/>
                    </w:rPr>
                    <w:t>Класс</w:t>
                  </w:r>
                </w:p>
              </w:tc>
              <w:tc>
                <w:tcPr>
                  <w:tcW w:w="4368" w:type="dxa"/>
                  <w:gridSpan w:val="10"/>
                </w:tcPr>
                <w:p w:rsidR="002D69CB" w:rsidRPr="00F0668F" w:rsidRDefault="002D69CB" w:rsidP="00E75A89">
                  <w:pPr>
                    <w:pStyle w:val="af9"/>
                    <w:jc w:val="center"/>
                    <w:rPr>
                      <w:rStyle w:val="ad"/>
                    </w:rPr>
                  </w:pPr>
                  <w:r w:rsidRPr="00F0668F">
                    <w:rPr>
                      <w:rStyle w:val="ad"/>
                    </w:rPr>
                    <w:t>Начальное общее образование</w:t>
                  </w:r>
                </w:p>
              </w:tc>
              <w:tc>
                <w:tcPr>
                  <w:tcW w:w="3724" w:type="dxa"/>
                  <w:gridSpan w:val="9"/>
                </w:tcPr>
                <w:p w:rsidR="002D69CB" w:rsidRPr="00F0668F" w:rsidRDefault="002D69CB" w:rsidP="00E75A89">
                  <w:pPr>
                    <w:pStyle w:val="af9"/>
                    <w:jc w:val="center"/>
                    <w:rPr>
                      <w:rStyle w:val="ad"/>
                    </w:rPr>
                  </w:pPr>
                  <w:r w:rsidRPr="00F0668F">
                    <w:rPr>
                      <w:rStyle w:val="ad"/>
                    </w:rPr>
                    <w:t xml:space="preserve"> Основное общее образование</w:t>
                  </w:r>
                </w:p>
              </w:tc>
            </w:tr>
            <w:tr w:rsidR="002D69CB" w:rsidRPr="00F0668F" w:rsidTr="001E544A">
              <w:trPr>
                <w:trHeight w:val="431"/>
              </w:trPr>
              <w:tc>
                <w:tcPr>
                  <w:tcW w:w="1401" w:type="dxa"/>
                  <w:vMerge/>
                </w:tcPr>
                <w:p w:rsidR="002D69CB" w:rsidRPr="00F0668F" w:rsidRDefault="002D69CB" w:rsidP="00E75A89">
                  <w:pPr>
                    <w:pStyle w:val="af9"/>
                    <w:rPr>
                      <w:rStyle w:val="ad"/>
                    </w:rPr>
                  </w:pPr>
                </w:p>
              </w:tc>
              <w:tc>
                <w:tcPr>
                  <w:tcW w:w="2109" w:type="dxa"/>
                  <w:gridSpan w:val="4"/>
                </w:tcPr>
                <w:p w:rsidR="002D69CB" w:rsidRPr="00F0668F" w:rsidRDefault="002D69CB" w:rsidP="00E75A89">
                  <w:pPr>
                    <w:pStyle w:val="af9"/>
                    <w:jc w:val="center"/>
                    <w:rPr>
                      <w:rStyle w:val="ad"/>
                    </w:rPr>
                  </w:pPr>
                  <w:r w:rsidRPr="00F0668F">
                    <w:rPr>
                      <w:rStyle w:val="ad"/>
                    </w:rPr>
                    <w:t>1</w:t>
                  </w:r>
                </w:p>
              </w:tc>
              <w:tc>
                <w:tcPr>
                  <w:tcW w:w="645" w:type="dxa"/>
                  <w:gridSpan w:val="2"/>
                </w:tcPr>
                <w:p w:rsidR="002D69CB" w:rsidRPr="00F0668F" w:rsidRDefault="002D69CB" w:rsidP="00E75A89">
                  <w:pPr>
                    <w:pStyle w:val="af9"/>
                    <w:rPr>
                      <w:rStyle w:val="ad"/>
                    </w:rPr>
                  </w:pPr>
                  <w:r w:rsidRPr="00F0668F">
                    <w:rPr>
                      <w:rStyle w:val="ad"/>
                    </w:rPr>
                    <w:t>2</w:t>
                  </w:r>
                </w:p>
              </w:tc>
              <w:tc>
                <w:tcPr>
                  <w:tcW w:w="807" w:type="dxa"/>
                  <w:gridSpan w:val="2"/>
                </w:tcPr>
                <w:p w:rsidR="002D69CB" w:rsidRPr="00F0668F" w:rsidRDefault="002D69CB" w:rsidP="00E75A89">
                  <w:pPr>
                    <w:pStyle w:val="af9"/>
                    <w:rPr>
                      <w:rStyle w:val="ad"/>
                    </w:rPr>
                  </w:pPr>
                  <w:r w:rsidRPr="00F0668F">
                    <w:rPr>
                      <w:rStyle w:val="ad"/>
                    </w:rPr>
                    <w:t>3</w:t>
                  </w:r>
                </w:p>
              </w:tc>
              <w:tc>
                <w:tcPr>
                  <w:tcW w:w="807" w:type="dxa"/>
                  <w:gridSpan w:val="2"/>
                </w:tcPr>
                <w:p w:rsidR="002D69CB" w:rsidRPr="00F0668F" w:rsidRDefault="002D69CB" w:rsidP="00E75A89">
                  <w:pPr>
                    <w:pStyle w:val="af9"/>
                    <w:rPr>
                      <w:rStyle w:val="ad"/>
                    </w:rPr>
                  </w:pPr>
                  <w:r w:rsidRPr="00F0668F">
                    <w:rPr>
                      <w:rStyle w:val="ad"/>
                    </w:rPr>
                    <w:t>4</w:t>
                  </w:r>
                </w:p>
              </w:tc>
              <w:tc>
                <w:tcPr>
                  <w:tcW w:w="435" w:type="dxa"/>
                </w:tcPr>
                <w:p w:rsidR="002D69CB" w:rsidRPr="00F0668F" w:rsidRDefault="002D69CB" w:rsidP="00E75A89">
                  <w:pPr>
                    <w:pStyle w:val="af9"/>
                    <w:rPr>
                      <w:rStyle w:val="ad"/>
                    </w:rPr>
                  </w:pPr>
                  <w:r w:rsidRPr="00F0668F">
                    <w:rPr>
                      <w:rStyle w:val="ad"/>
                    </w:rPr>
                    <w:t>5</w:t>
                  </w:r>
                </w:p>
              </w:tc>
              <w:tc>
                <w:tcPr>
                  <w:tcW w:w="567" w:type="dxa"/>
                  <w:gridSpan w:val="2"/>
                </w:tcPr>
                <w:p w:rsidR="002D69CB" w:rsidRPr="00F0668F" w:rsidRDefault="002D69CB" w:rsidP="00E75A89">
                  <w:pPr>
                    <w:pStyle w:val="af9"/>
                    <w:rPr>
                      <w:rStyle w:val="ad"/>
                    </w:rPr>
                  </w:pPr>
                  <w:r w:rsidRPr="00F0668F">
                    <w:rPr>
                      <w:rStyle w:val="ad"/>
                    </w:rPr>
                    <w:t>6</w:t>
                  </w:r>
                </w:p>
              </w:tc>
              <w:tc>
                <w:tcPr>
                  <w:tcW w:w="567" w:type="dxa"/>
                </w:tcPr>
                <w:p w:rsidR="002D69CB" w:rsidRPr="00F0668F" w:rsidRDefault="002D69CB" w:rsidP="00E75A89">
                  <w:pPr>
                    <w:pStyle w:val="af9"/>
                    <w:rPr>
                      <w:rStyle w:val="ad"/>
                    </w:rPr>
                  </w:pPr>
                  <w:r w:rsidRPr="00F0668F">
                    <w:rPr>
                      <w:rStyle w:val="ad"/>
                    </w:rPr>
                    <w:t>7</w:t>
                  </w:r>
                </w:p>
              </w:tc>
              <w:tc>
                <w:tcPr>
                  <w:tcW w:w="567" w:type="dxa"/>
                </w:tcPr>
                <w:p w:rsidR="002D69CB" w:rsidRPr="00F0668F" w:rsidRDefault="002D69CB" w:rsidP="00E75A89">
                  <w:pPr>
                    <w:pStyle w:val="af9"/>
                    <w:rPr>
                      <w:rStyle w:val="ad"/>
                    </w:rPr>
                  </w:pPr>
                  <w:r w:rsidRPr="00F0668F">
                    <w:rPr>
                      <w:rStyle w:val="ad"/>
                    </w:rPr>
                    <w:t>8</w:t>
                  </w:r>
                </w:p>
              </w:tc>
              <w:tc>
                <w:tcPr>
                  <w:tcW w:w="1588" w:type="dxa"/>
                  <w:gridSpan w:val="4"/>
                </w:tcPr>
                <w:p w:rsidR="002D69CB" w:rsidRPr="00F0668F" w:rsidRDefault="002D69CB" w:rsidP="00E75A89">
                  <w:pPr>
                    <w:pStyle w:val="af9"/>
                    <w:jc w:val="center"/>
                    <w:rPr>
                      <w:rStyle w:val="ad"/>
                    </w:rPr>
                  </w:pPr>
                  <w:r w:rsidRPr="00F0668F">
                    <w:rPr>
                      <w:rStyle w:val="ad"/>
                    </w:rPr>
                    <w:t>9</w:t>
                  </w:r>
                </w:p>
              </w:tc>
            </w:tr>
            <w:tr w:rsidR="002D69CB" w:rsidRPr="00F0668F" w:rsidTr="001E544A">
              <w:trPr>
                <w:trHeight w:val="1080"/>
              </w:trPr>
              <w:tc>
                <w:tcPr>
                  <w:tcW w:w="1401" w:type="dxa"/>
                </w:tcPr>
                <w:p w:rsidR="002D69CB" w:rsidRPr="00F0668F" w:rsidRDefault="002D69CB" w:rsidP="00E75A89">
                  <w:pPr>
                    <w:pStyle w:val="af9"/>
                    <w:rPr>
                      <w:rStyle w:val="ad"/>
                    </w:rPr>
                  </w:pPr>
                  <w:r w:rsidRPr="00F0668F">
                    <w:rPr>
                      <w:rStyle w:val="ad"/>
                    </w:rPr>
                    <w:t xml:space="preserve">Кол-во учебных недель в </w:t>
                  </w:r>
                  <w:proofErr w:type="gramStart"/>
                  <w:r w:rsidRPr="00F0668F">
                    <w:rPr>
                      <w:rStyle w:val="ad"/>
                    </w:rPr>
                    <w:t>учебном</w:t>
                  </w:r>
                  <w:proofErr w:type="gramEnd"/>
                </w:p>
                <w:p w:rsidR="002D69CB" w:rsidRPr="00F0668F" w:rsidRDefault="002D69CB" w:rsidP="00E75A89">
                  <w:pPr>
                    <w:pStyle w:val="af9"/>
                    <w:rPr>
                      <w:rStyle w:val="ad"/>
                    </w:rPr>
                  </w:pPr>
                  <w:r w:rsidRPr="00F0668F">
                    <w:rPr>
                      <w:rStyle w:val="ad"/>
                    </w:rPr>
                    <w:t>году</w:t>
                  </w:r>
                </w:p>
              </w:tc>
              <w:tc>
                <w:tcPr>
                  <w:tcW w:w="2109" w:type="dxa"/>
                  <w:gridSpan w:val="4"/>
                </w:tcPr>
                <w:p w:rsidR="002D69CB" w:rsidRPr="00F0668F" w:rsidRDefault="002D69CB" w:rsidP="00E75A89">
                  <w:pPr>
                    <w:pStyle w:val="af9"/>
                    <w:jc w:val="center"/>
                    <w:rPr>
                      <w:rStyle w:val="ad"/>
                    </w:rPr>
                  </w:pPr>
                  <w:r w:rsidRPr="00F0668F">
                    <w:rPr>
                      <w:rStyle w:val="ad"/>
                    </w:rPr>
                    <w:t>33</w:t>
                  </w:r>
                </w:p>
              </w:tc>
              <w:tc>
                <w:tcPr>
                  <w:tcW w:w="2259" w:type="dxa"/>
                  <w:gridSpan w:val="6"/>
                </w:tcPr>
                <w:p w:rsidR="002D69CB" w:rsidRPr="00F0668F" w:rsidRDefault="002D69CB" w:rsidP="00E75A89">
                  <w:pPr>
                    <w:pStyle w:val="af9"/>
                    <w:jc w:val="center"/>
                    <w:rPr>
                      <w:rStyle w:val="ad"/>
                    </w:rPr>
                  </w:pPr>
                  <w:r w:rsidRPr="00F0668F">
                    <w:rPr>
                      <w:rStyle w:val="ad"/>
                    </w:rPr>
                    <w:t>34(без учета недели экскурсий)</w:t>
                  </w:r>
                </w:p>
              </w:tc>
              <w:tc>
                <w:tcPr>
                  <w:tcW w:w="2136" w:type="dxa"/>
                  <w:gridSpan w:val="5"/>
                </w:tcPr>
                <w:p w:rsidR="002D69CB" w:rsidRPr="00F0668F" w:rsidRDefault="002D69CB" w:rsidP="00E75A89">
                  <w:pPr>
                    <w:pStyle w:val="af9"/>
                    <w:jc w:val="center"/>
                    <w:rPr>
                      <w:rStyle w:val="ad"/>
                    </w:rPr>
                  </w:pPr>
                  <w:r w:rsidRPr="00F0668F">
                    <w:rPr>
                      <w:rStyle w:val="ad"/>
                    </w:rPr>
                    <w:t>35</w:t>
                  </w:r>
                </w:p>
              </w:tc>
              <w:tc>
                <w:tcPr>
                  <w:tcW w:w="1588" w:type="dxa"/>
                  <w:gridSpan w:val="4"/>
                </w:tcPr>
                <w:p w:rsidR="002D69CB" w:rsidRPr="00F0668F" w:rsidRDefault="002D69CB" w:rsidP="00E75A89">
                  <w:pPr>
                    <w:pStyle w:val="af9"/>
                    <w:jc w:val="center"/>
                    <w:rPr>
                      <w:rStyle w:val="ad"/>
                    </w:rPr>
                  </w:pPr>
                  <w:r w:rsidRPr="00F0668F">
                    <w:rPr>
                      <w:rStyle w:val="ad"/>
                    </w:rPr>
                    <w:t>34(без учета ГИА)</w:t>
                  </w:r>
                </w:p>
              </w:tc>
            </w:tr>
            <w:tr w:rsidR="002D69CB" w:rsidRPr="00F0668F" w:rsidTr="001E544A">
              <w:trPr>
                <w:trHeight w:val="576"/>
              </w:trPr>
              <w:tc>
                <w:tcPr>
                  <w:tcW w:w="1401" w:type="dxa"/>
                </w:tcPr>
                <w:p w:rsidR="002D69CB" w:rsidRPr="00F0668F" w:rsidRDefault="002D69CB" w:rsidP="00E75A89">
                  <w:pPr>
                    <w:pStyle w:val="af9"/>
                    <w:rPr>
                      <w:rStyle w:val="ad"/>
                    </w:rPr>
                  </w:pPr>
                  <w:r w:rsidRPr="00F0668F">
                    <w:rPr>
                      <w:rStyle w:val="ad"/>
                    </w:rPr>
                    <w:t xml:space="preserve">Четверть </w:t>
                  </w:r>
                </w:p>
              </w:tc>
              <w:tc>
                <w:tcPr>
                  <w:tcW w:w="497" w:type="dxa"/>
                </w:tcPr>
                <w:p w:rsidR="002D69CB" w:rsidRPr="00F0668F" w:rsidRDefault="002D69CB" w:rsidP="00E75A89">
                  <w:pPr>
                    <w:pStyle w:val="af9"/>
                    <w:rPr>
                      <w:rStyle w:val="ad"/>
                    </w:rPr>
                  </w:pPr>
                  <w:r w:rsidRPr="00F0668F">
                    <w:rPr>
                      <w:rStyle w:val="ad"/>
                    </w:rPr>
                    <w:t>1</w:t>
                  </w:r>
                </w:p>
              </w:tc>
              <w:tc>
                <w:tcPr>
                  <w:tcW w:w="515" w:type="dxa"/>
                </w:tcPr>
                <w:p w:rsidR="002D69CB" w:rsidRPr="00F0668F" w:rsidRDefault="002D69CB" w:rsidP="00E75A89">
                  <w:pPr>
                    <w:pStyle w:val="af9"/>
                    <w:rPr>
                      <w:rStyle w:val="ad"/>
                    </w:rPr>
                  </w:pPr>
                  <w:r w:rsidRPr="00F0668F">
                    <w:rPr>
                      <w:rStyle w:val="ad"/>
                    </w:rPr>
                    <w:t>2</w:t>
                  </w:r>
                </w:p>
              </w:tc>
              <w:tc>
                <w:tcPr>
                  <w:tcW w:w="534" w:type="dxa"/>
                </w:tcPr>
                <w:p w:rsidR="002D69CB" w:rsidRPr="00F0668F" w:rsidRDefault="002D69CB" w:rsidP="00E75A89">
                  <w:pPr>
                    <w:pStyle w:val="af9"/>
                    <w:rPr>
                      <w:rStyle w:val="ad"/>
                    </w:rPr>
                  </w:pPr>
                  <w:r w:rsidRPr="00F0668F">
                    <w:rPr>
                      <w:rStyle w:val="ad"/>
                    </w:rPr>
                    <w:t>3</w:t>
                  </w:r>
                </w:p>
              </w:tc>
              <w:tc>
                <w:tcPr>
                  <w:tcW w:w="563" w:type="dxa"/>
                </w:tcPr>
                <w:p w:rsidR="002D69CB" w:rsidRPr="00F0668F" w:rsidRDefault="002D69CB" w:rsidP="00E75A89">
                  <w:pPr>
                    <w:pStyle w:val="af9"/>
                    <w:rPr>
                      <w:rStyle w:val="ad"/>
                    </w:rPr>
                  </w:pPr>
                  <w:r w:rsidRPr="00F0668F">
                    <w:rPr>
                      <w:rStyle w:val="ad"/>
                    </w:rPr>
                    <w:t>4</w:t>
                  </w:r>
                </w:p>
              </w:tc>
              <w:tc>
                <w:tcPr>
                  <w:tcW w:w="484" w:type="dxa"/>
                </w:tcPr>
                <w:p w:rsidR="002D69CB" w:rsidRPr="00F0668F" w:rsidRDefault="002D69CB" w:rsidP="00E75A89">
                  <w:pPr>
                    <w:pStyle w:val="af9"/>
                    <w:rPr>
                      <w:rStyle w:val="ad"/>
                    </w:rPr>
                  </w:pPr>
                  <w:r w:rsidRPr="00F0668F">
                    <w:rPr>
                      <w:rStyle w:val="ad"/>
                    </w:rPr>
                    <w:t>1</w:t>
                  </w:r>
                </w:p>
              </w:tc>
              <w:tc>
                <w:tcPr>
                  <w:tcW w:w="485" w:type="dxa"/>
                  <w:gridSpan w:val="2"/>
                </w:tcPr>
                <w:p w:rsidR="002D69CB" w:rsidRPr="00F0668F" w:rsidRDefault="002D69CB" w:rsidP="00E75A89">
                  <w:pPr>
                    <w:pStyle w:val="af9"/>
                    <w:rPr>
                      <w:rStyle w:val="ad"/>
                    </w:rPr>
                  </w:pPr>
                  <w:r w:rsidRPr="00F0668F">
                    <w:rPr>
                      <w:rStyle w:val="ad"/>
                    </w:rPr>
                    <w:t>2</w:t>
                  </w:r>
                </w:p>
              </w:tc>
              <w:tc>
                <w:tcPr>
                  <w:tcW w:w="645" w:type="dxa"/>
                  <w:gridSpan w:val="2"/>
                </w:tcPr>
                <w:p w:rsidR="002D69CB" w:rsidRPr="00F0668F" w:rsidRDefault="002D69CB" w:rsidP="00E75A89">
                  <w:pPr>
                    <w:pStyle w:val="af9"/>
                    <w:rPr>
                      <w:rStyle w:val="ad"/>
                    </w:rPr>
                  </w:pPr>
                  <w:r w:rsidRPr="00F0668F">
                    <w:rPr>
                      <w:rStyle w:val="ad"/>
                    </w:rPr>
                    <w:t>3</w:t>
                  </w:r>
                </w:p>
              </w:tc>
              <w:tc>
                <w:tcPr>
                  <w:tcW w:w="645" w:type="dxa"/>
                </w:tcPr>
                <w:p w:rsidR="002D69CB" w:rsidRPr="00F0668F" w:rsidRDefault="002D69CB" w:rsidP="00E75A89">
                  <w:pPr>
                    <w:pStyle w:val="af9"/>
                    <w:rPr>
                      <w:rStyle w:val="ad"/>
                    </w:rPr>
                  </w:pPr>
                  <w:r w:rsidRPr="00F0668F">
                    <w:rPr>
                      <w:rStyle w:val="ad"/>
                    </w:rPr>
                    <w:t>4</w:t>
                  </w:r>
                </w:p>
              </w:tc>
              <w:tc>
                <w:tcPr>
                  <w:tcW w:w="435" w:type="dxa"/>
                </w:tcPr>
                <w:p w:rsidR="002D69CB" w:rsidRPr="00F0668F" w:rsidRDefault="002D69CB" w:rsidP="00E75A89">
                  <w:pPr>
                    <w:pStyle w:val="af9"/>
                    <w:rPr>
                      <w:rStyle w:val="ad"/>
                    </w:rPr>
                  </w:pPr>
                  <w:r w:rsidRPr="00F0668F">
                    <w:rPr>
                      <w:rStyle w:val="ad"/>
                    </w:rPr>
                    <w:t>1</w:t>
                  </w:r>
                </w:p>
              </w:tc>
              <w:tc>
                <w:tcPr>
                  <w:tcW w:w="536" w:type="dxa"/>
                </w:tcPr>
                <w:p w:rsidR="002D69CB" w:rsidRPr="00F0668F" w:rsidRDefault="002D69CB" w:rsidP="00E75A89">
                  <w:pPr>
                    <w:pStyle w:val="af9"/>
                    <w:rPr>
                      <w:rStyle w:val="ad"/>
                    </w:rPr>
                  </w:pPr>
                  <w:r w:rsidRPr="00F0668F">
                    <w:rPr>
                      <w:rStyle w:val="ad"/>
                    </w:rPr>
                    <w:t>2</w:t>
                  </w:r>
                </w:p>
              </w:tc>
              <w:tc>
                <w:tcPr>
                  <w:tcW w:w="598" w:type="dxa"/>
                  <w:gridSpan w:val="2"/>
                </w:tcPr>
                <w:p w:rsidR="002D69CB" w:rsidRPr="00F0668F" w:rsidRDefault="002D69CB" w:rsidP="00E75A89">
                  <w:pPr>
                    <w:pStyle w:val="af9"/>
                    <w:rPr>
                      <w:rStyle w:val="ad"/>
                    </w:rPr>
                  </w:pPr>
                  <w:r w:rsidRPr="00F0668F">
                    <w:rPr>
                      <w:rStyle w:val="ad"/>
                    </w:rPr>
                    <w:t>3</w:t>
                  </w:r>
                </w:p>
              </w:tc>
              <w:tc>
                <w:tcPr>
                  <w:tcW w:w="567" w:type="dxa"/>
                </w:tcPr>
                <w:p w:rsidR="002D69CB" w:rsidRPr="00F0668F" w:rsidRDefault="002D69CB" w:rsidP="00E75A89">
                  <w:pPr>
                    <w:pStyle w:val="af9"/>
                    <w:rPr>
                      <w:rStyle w:val="ad"/>
                    </w:rPr>
                  </w:pPr>
                  <w:r w:rsidRPr="00F0668F">
                    <w:rPr>
                      <w:rStyle w:val="ad"/>
                    </w:rPr>
                    <w:t>4</w:t>
                  </w:r>
                </w:p>
              </w:tc>
              <w:tc>
                <w:tcPr>
                  <w:tcW w:w="454" w:type="dxa"/>
                </w:tcPr>
                <w:p w:rsidR="002D69CB" w:rsidRPr="00F0668F" w:rsidRDefault="002D69CB" w:rsidP="00E75A89">
                  <w:pPr>
                    <w:pStyle w:val="af9"/>
                    <w:rPr>
                      <w:rStyle w:val="ad"/>
                    </w:rPr>
                  </w:pPr>
                  <w:r w:rsidRPr="00F0668F">
                    <w:rPr>
                      <w:rStyle w:val="ad"/>
                    </w:rPr>
                    <w:t>1</w:t>
                  </w:r>
                </w:p>
              </w:tc>
              <w:tc>
                <w:tcPr>
                  <w:tcW w:w="283" w:type="dxa"/>
                </w:tcPr>
                <w:p w:rsidR="002D69CB" w:rsidRPr="00F0668F" w:rsidRDefault="002D69CB" w:rsidP="00E75A89">
                  <w:pPr>
                    <w:pStyle w:val="af9"/>
                    <w:rPr>
                      <w:rStyle w:val="ad"/>
                    </w:rPr>
                  </w:pPr>
                  <w:r w:rsidRPr="00F0668F">
                    <w:rPr>
                      <w:rStyle w:val="ad"/>
                    </w:rPr>
                    <w:t>2</w:t>
                  </w:r>
                </w:p>
              </w:tc>
              <w:tc>
                <w:tcPr>
                  <w:tcW w:w="567" w:type="dxa"/>
                </w:tcPr>
                <w:p w:rsidR="002D69CB" w:rsidRPr="00F0668F" w:rsidRDefault="002D69CB" w:rsidP="00E75A89">
                  <w:pPr>
                    <w:pStyle w:val="af9"/>
                    <w:rPr>
                      <w:rStyle w:val="ad"/>
                    </w:rPr>
                  </w:pPr>
                  <w:r w:rsidRPr="00F0668F">
                    <w:rPr>
                      <w:rStyle w:val="ad"/>
                    </w:rPr>
                    <w:t>3</w:t>
                  </w:r>
                </w:p>
              </w:tc>
              <w:tc>
                <w:tcPr>
                  <w:tcW w:w="284" w:type="dxa"/>
                </w:tcPr>
                <w:p w:rsidR="002D69CB" w:rsidRPr="00F0668F" w:rsidRDefault="002D69CB" w:rsidP="00E75A89">
                  <w:pPr>
                    <w:pStyle w:val="af9"/>
                    <w:rPr>
                      <w:rStyle w:val="ad"/>
                    </w:rPr>
                  </w:pPr>
                  <w:r w:rsidRPr="00F0668F">
                    <w:rPr>
                      <w:rStyle w:val="ad"/>
                    </w:rPr>
                    <w:t>4</w:t>
                  </w:r>
                </w:p>
              </w:tc>
            </w:tr>
            <w:tr w:rsidR="002D69CB" w:rsidRPr="00F0668F" w:rsidTr="001E544A">
              <w:trPr>
                <w:trHeight w:val="1172"/>
              </w:trPr>
              <w:tc>
                <w:tcPr>
                  <w:tcW w:w="1401" w:type="dxa"/>
                </w:tcPr>
                <w:p w:rsidR="002D69CB" w:rsidRPr="00F0668F" w:rsidRDefault="002D69CB" w:rsidP="00E75A89">
                  <w:pPr>
                    <w:pStyle w:val="af9"/>
                    <w:rPr>
                      <w:rStyle w:val="ad"/>
                    </w:rPr>
                  </w:pPr>
                  <w:r w:rsidRPr="00F0668F">
                    <w:rPr>
                      <w:rStyle w:val="ad"/>
                    </w:rPr>
                    <w:t>Кол-во учебных недель в четверти</w:t>
                  </w:r>
                </w:p>
              </w:tc>
              <w:tc>
                <w:tcPr>
                  <w:tcW w:w="497" w:type="dxa"/>
                </w:tcPr>
                <w:p w:rsidR="002D69CB" w:rsidRPr="00F0668F" w:rsidRDefault="002D69CB" w:rsidP="00E75A89">
                  <w:pPr>
                    <w:pStyle w:val="af9"/>
                    <w:rPr>
                      <w:rStyle w:val="ad"/>
                    </w:rPr>
                  </w:pPr>
                  <w:r w:rsidRPr="00F0668F">
                    <w:rPr>
                      <w:rStyle w:val="ad"/>
                    </w:rPr>
                    <w:t>8</w:t>
                  </w:r>
                </w:p>
              </w:tc>
              <w:tc>
                <w:tcPr>
                  <w:tcW w:w="515" w:type="dxa"/>
                </w:tcPr>
                <w:p w:rsidR="002D69CB" w:rsidRPr="00F0668F" w:rsidRDefault="002D69CB" w:rsidP="00E75A89">
                  <w:pPr>
                    <w:pStyle w:val="af9"/>
                    <w:rPr>
                      <w:rStyle w:val="ad"/>
                    </w:rPr>
                  </w:pPr>
                  <w:r w:rsidRPr="00F0668F">
                    <w:rPr>
                      <w:rStyle w:val="ad"/>
                    </w:rPr>
                    <w:t>7</w:t>
                  </w:r>
                </w:p>
              </w:tc>
              <w:tc>
                <w:tcPr>
                  <w:tcW w:w="534" w:type="dxa"/>
                </w:tcPr>
                <w:p w:rsidR="002D69CB" w:rsidRPr="00F0668F" w:rsidRDefault="002D69CB" w:rsidP="00E75A89">
                  <w:pPr>
                    <w:pStyle w:val="af9"/>
                    <w:rPr>
                      <w:rStyle w:val="ad"/>
                    </w:rPr>
                  </w:pPr>
                  <w:r w:rsidRPr="00F0668F">
                    <w:rPr>
                      <w:rStyle w:val="ad"/>
                    </w:rPr>
                    <w:t>10</w:t>
                  </w:r>
                </w:p>
              </w:tc>
              <w:tc>
                <w:tcPr>
                  <w:tcW w:w="563" w:type="dxa"/>
                </w:tcPr>
                <w:p w:rsidR="002D69CB" w:rsidRPr="00F0668F" w:rsidRDefault="002D69CB" w:rsidP="00E75A89">
                  <w:pPr>
                    <w:pStyle w:val="af9"/>
                    <w:rPr>
                      <w:rStyle w:val="ad"/>
                    </w:rPr>
                  </w:pPr>
                  <w:r w:rsidRPr="00F0668F">
                    <w:rPr>
                      <w:rStyle w:val="ad"/>
                    </w:rPr>
                    <w:t>8</w:t>
                  </w:r>
                </w:p>
              </w:tc>
              <w:tc>
                <w:tcPr>
                  <w:tcW w:w="484" w:type="dxa"/>
                </w:tcPr>
                <w:p w:rsidR="002D69CB" w:rsidRPr="00F0668F" w:rsidRDefault="002D69CB" w:rsidP="00E75A89">
                  <w:pPr>
                    <w:pStyle w:val="af9"/>
                    <w:rPr>
                      <w:rStyle w:val="ad"/>
                    </w:rPr>
                  </w:pPr>
                  <w:r w:rsidRPr="00F0668F">
                    <w:rPr>
                      <w:rStyle w:val="ad"/>
                    </w:rPr>
                    <w:t>8</w:t>
                  </w:r>
                </w:p>
              </w:tc>
              <w:tc>
                <w:tcPr>
                  <w:tcW w:w="485" w:type="dxa"/>
                  <w:gridSpan w:val="2"/>
                </w:tcPr>
                <w:p w:rsidR="002D69CB" w:rsidRPr="00F0668F" w:rsidRDefault="002D69CB" w:rsidP="00E75A89">
                  <w:pPr>
                    <w:pStyle w:val="af9"/>
                    <w:rPr>
                      <w:rStyle w:val="ad"/>
                    </w:rPr>
                  </w:pPr>
                  <w:r w:rsidRPr="00F0668F">
                    <w:rPr>
                      <w:rStyle w:val="ad"/>
                    </w:rPr>
                    <w:t>7</w:t>
                  </w:r>
                </w:p>
              </w:tc>
              <w:tc>
                <w:tcPr>
                  <w:tcW w:w="645" w:type="dxa"/>
                  <w:gridSpan w:val="2"/>
                </w:tcPr>
                <w:p w:rsidR="002D69CB" w:rsidRPr="00F0668F" w:rsidRDefault="002D69CB" w:rsidP="00E75A89">
                  <w:pPr>
                    <w:pStyle w:val="af9"/>
                    <w:rPr>
                      <w:rStyle w:val="ad"/>
                    </w:rPr>
                  </w:pPr>
                  <w:r w:rsidRPr="00F0668F">
                    <w:rPr>
                      <w:rStyle w:val="ad"/>
                    </w:rPr>
                    <w:t>11</w:t>
                  </w:r>
                </w:p>
              </w:tc>
              <w:tc>
                <w:tcPr>
                  <w:tcW w:w="645" w:type="dxa"/>
                </w:tcPr>
                <w:p w:rsidR="002D69CB" w:rsidRPr="00F0668F" w:rsidRDefault="002D69CB" w:rsidP="00E75A89">
                  <w:pPr>
                    <w:pStyle w:val="af9"/>
                    <w:rPr>
                      <w:rStyle w:val="ad"/>
                    </w:rPr>
                  </w:pPr>
                  <w:r w:rsidRPr="00F0668F">
                    <w:rPr>
                      <w:rStyle w:val="ad"/>
                    </w:rPr>
                    <w:t>8</w:t>
                  </w:r>
                </w:p>
              </w:tc>
              <w:tc>
                <w:tcPr>
                  <w:tcW w:w="435" w:type="dxa"/>
                </w:tcPr>
                <w:p w:rsidR="002D69CB" w:rsidRPr="00F0668F" w:rsidRDefault="002D69CB" w:rsidP="00E75A89">
                  <w:pPr>
                    <w:pStyle w:val="af9"/>
                    <w:rPr>
                      <w:rStyle w:val="ad"/>
                    </w:rPr>
                  </w:pPr>
                  <w:r w:rsidRPr="00F0668F">
                    <w:rPr>
                      <w:rStyle w:val="ad"/>
                    </w:rPr>
                    <w:t>8</w:t>
                  </w:r>
                </w:p>
              </w:tc>
              <w:tc>
                <w:tcPr>
                  <w:tcW w:w="536" w:type="dxa"/>
                </w:tcPr>
                <w:p w:rsidR="002D69CB" w:rsidRPr="00F0668F" w:rsidRDefault="002D69CB" w:rsidP="00E75A89">
                  <w:pPr>
                    <w:pStyle w:val="af9"/>
                    <w:rPr>
                      <w:rStyle w:val="ad"/>
                    </w:rPr>
                  </w:pPr>
                  <w:r w:rsidRPr="00F0668F">
                    <w:rPr>
                      <w:rStyle w:val="ad"/>
                    </w:rPr>
                    <w:t>7</w:t>
                  </w:r>
                </w:p>
              </w:tc>
              <w:tc>
                <w:tcPr>
                  <w:tcW w:w="598" w:type="dxa"/>
                  <w:gridSpan w:val="2"/>
                </w:tcPr>
                <w:p w:rsidR="002D69CB" w:rsidRPr="00F0668F" w:rsidRDefault="002D69CB" w:rsidP="00E75A89">
                  <w:pPr>
                    <w:pStyle w:val="af9"/>
                    <w:rPr>
                      <w:rStyle w:val="ad"/>
                    </w:rPr>
                  </w:pPr>
                  <w:r w:rsidRPr="00F0668F">
                    <w:rPr>
                      <w:rStyle w:val="ad"/>
                    </w:rPr>
                    <w:t>11</w:t>
                  </w:r>
                </w:p>
              </w:tc>
              <w:tc>
                <w:tcPr>
                  <w:tcW w:w="567" w:type="dxa"/>
                </w:tcPr>
                <w:p w:rsidR="002D69CB" w:rsidRPr="00F0668F" w:rsidRDefault="002D69CB" w:rsidP="00E75A89">
                  <w:pPr>
                    <w:pStyle w:val="af9"/>
                    <w:rPr>
                      <w:rStyle w:val="ad"/>
                    </w:rPr>
                  </w:pPr>
                  <w:r w:rsidRPr="00F0668F">
                    <w:rPr>
                      <w:rStyle w:val="ad"/>
                    </w:rPr>
                    <w:t>9</w:t>
                  </w:r>
                </w:p>
              </w:tc>
              <w:tc>
                <w:tcPr>
                  <w:tcW w:w="454" w:type="dxa"/>
                </w:tcPr>
                <w:p w:rsidR="002D69CB" w:rsidRPr="00F0668F" w:rsidRDefault="002D69CB" w:rsidP="00E75A89">
                  <w:pPr>
                    <w:pStyle w:val="af9"/>
                    <w:rPr>
                      <w:rStyle w:val="ad"/>
                    </w:rPr>
                  </w:pPr>
                  <w:r w:rsidRPr="00F0668F">
                    <w:rPr>
                      <w:rStyle w:val="ad"/>
                    </w:rPr>
                    <w:t>8</w:t>
                  </w:r>
                </w:p>
              </w:tc>
              <w:tc>
                <w:tcPr>
                  <w:tcW w:w="283" w:type="dxa"/>
                </w:tcPr>
                <w:p w:rsidR="002D69CB" w:rsidRPr="00F0668F" w:rsidRDefault="002D69CB" w:rsidP="00E75A89">
                  <w:pPr>
                    <w:pStyle w:val="af9"/>
                    <w:rPr>
                      <w:rStyle w:val="ad"/>
                    </w:rPr>
                  </w:pPr>
                  <w:r w:rsidRPr="00F0668F">
                    <w:rPr>
                      <w:rStyle w:val="ad"/>
                    </w:rPr>
                    <w:t>7</w:t>
                  </w:r>
                </w:p>
              </w:tc>
              <w:tc>
                <w:tcPr>
                  <w:tcW w:w="567" w:type="dxa"/>
                </w:tcPr>
                <w:p w:rsidR="002D69CB" w:rsidRPr="00F0668F" w:rsidRDefault="002D69CB" w:rsidP="00E75A89">
                  <w:pPr>
                    <w:pStyle w:val="af9"/>
                    <w:rPr>
                      <w:rStyle w:val="ad"/>
                    </w:rPr>
                  </w:pPr>
                  <w:r w:rsidRPr="00F0668F">
                    <w:rPr>
                      <w:rStyle w:val="ad"/>
                    </w:rPr>
                    <w:t>11</w:t>
                  </w:r>
                </w:p>
              </w:tc>
              <w:tc>
                <w:tcPr>
                  <w:tcW w:w="284" w:type="dxa"/>
                </w:tcPr>
                <w:p w:rsidR="002D69CB" w:rsidRPr="00F0668F" w:rsidRDefault="002D69CB" w:rsidP="00E75A89">
                  <w:pPr>
                    <w:pStyle w:val="af9"/>
                    <w:rPr>
                      <w:rStyle w:val="ad"/>
                    </w:rPr>
                  </w:pPr>
                  <w:r w:rsidRPr="00F0668F">
                    <w:rPr>
                      <w:rStyle w:val="ad"/>
                    </w:rPr>
                    <w:t>8</w:t>
                  </w:r>
                </w:p>
              </w:tc>
            </w:tr>
          </w:tbl>
          <w:p w:rsidR="002D69CB" w:rsidRPr="00F0668F" w:rsidRDefault="002D69CB" w:rsidP="00E75A89">
            <w:pPr>
              <w:rPr>
                <w:rFonts w:ascii="Times New Roman" w:hAnsi="Times New Roman" w:cs="Times New Roman"/>
                <w:b/>
                <w:sz w:val="24"/>
                <w:szCs w:val="24"/>
              </w:rPr>
            </w:pPr>
          </w:p>
          <w:p w:rsidR="001E544A" w:rsidRPr="00F0668F" w:rsidRDefault="001E544A" w:rsidP="00E75A89">
            <w:pPr>
              <w:rPr>
                <w:rFonts w:ascii="Times New Roman" w:hAnsi="Times New Roman" w:cs="Times New Roman"/>
                <w:b/>
                <w:sz w:val="24"/>
                <w:szCs w:val="24"/>
              </w:rPr>
            </w:pPr>
          </w:p>
          <w:p w:rsidR="001E544A" w:rsidRPr="00F0668F" w:rsidRDefault="001E544A" w:rsidP="00E75A89">
            <w:pPr>
              <w:rPr>
                <w:rFonts w:ascii="Times New Roman" w:hAnsi="Times New Roman" w:cs="Times New Roman"/>
                <w:b/>
                <w:sz w:val="24"/>
                <w:szCs w:val="24"/>
              </w:rPr>
            </w:pPr>
          </w:p>
          <w:p w:rsidR="001E544A" w:rsidRPr="00F0668F" w:rsidRDefault="001E544A" w:rsidP="00E75A89">
            <w:pPr>
              <w:rPr>
                <w:rFonts w:ascii="Times New Roman" w:hAnsi="Times New Roman" w:cs="Times New Roman"/>
                <w:b/>
                <w:sz w:val="24"/>
                <w:szCs w:val="24"/>
              </w:rPr>
            </w:pPr>
          </w:p>
          <w:p w:rsidR="002D69CB" w:rsidRPr="00F0668F" w:rsidRDefault="002D69CB" w:rsidP="00E75A89">
            <w:pPr>
              <w:ind w:left="1080"/>
              <w:rPr>
                <w:rFonts w:ascii="Times New Roman" w:hAnsi="Times New Roman" w:cs="Times New Roman"/>
                <w:b/>
                <w:sz w:val="24"/>
                <w:szCs w:val="24"/>
              </w:rPr>
            </w:pPr>
            <w:r w:rsidRPr="00F0668F">
              <w:rPr>
                <w:rStyle w:val="ad"/>
                <w:rFonts w:ascii="Times New Roman" w:hAnsi="Times New Roman"/>
                <w:sz w:val="24"/>
                <w:szCs w:val="24"/>
              </w:rPr>
              <w:t xml:space="preserve">I </w:t>
            </w:r>
            <w:proofErr w:type="spellStart"/>
            <w:r w:rsidRPr="00F0668F">
              <w:rPr>
                <w:rStyle w:val="ad"/>
                <w:rFonts w:ascii="Times New Roman" w:hAnsi="Times New Roman"/>
                <w:sz w:val="24"/>
                <w:szCs w:val="24"/>
              </w:rPr>
              <w:t>I</w:t>
            </w:r>
            <w:proofErr w:type="spellEnd"/>
            <w:r w:rsidRPr="00F0668F">
              <w:rPr>
                <w:rFonts w:ascii="Times New Roman" w:hAnsi="Times New Roman" w:cs="Times New Roman"/>
                <w:b/>
                <w:sz w:val="24"/>
                <w:szCs w:val="24"/>
              </w:rPr>
              <w:t xml:space="preserve"> . Продолжительность учебных четвертей для 1 классов</w:t>
            </w:r>
          </w:p>
          <w:p w:rsidR="002D69CB" w:rsidRPr="00F0668F" w:rsidRDefault="002D69CB" w:rsidP="00E75A89">
            <w:pPr>
              <w:ind w:left="1080"/>
              <w:rPr>
                <w:rFonts w:ascii="Times New Roman" w:hAnsi="Times New Roman" w:cs="Times New Roman"/>
                <w:b/>
                <w:sz w:val="24"/>
                <w:szCs w:val="24"/>
              </w:rPr>
            </w:pPr>
            <w:r w:rsidRPr="00F0668F">
              <w:rPr>
                <w:rFonts w:ascii="Times New Roman" w:hAnsi="Times New Roman" w:cs="Times New Roman"/>
                <w:b/>
                <w:sz w:val="24"/>
                <w:szCs w:val="24"/>
              </w:rPr>
              <w:tab/>
            </w:r>
          </w:p>
          <w:tbl>
            <w:tblPr>
              <w:tblW w:w="6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1426"/>
              <w:gridCol w:w="3300"/>
            </w:tblGrid>
            <w:tr w:rsidR="002D69CB" w:rsidRPr="00F0668F" w:rsidTr="00E75A89">
              <w:trPr>
                <w:trHeight w:val="614"/>
              </w:trPr>
              <w:tc>
                <w:tcPr>
                  <w:tcW w:w="1668"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Учебные четверти</w:t>
                  </w:r>
                  <w:r w:rsidRPr="00F0668F">
                    <w:rPr>
                      <w:rFonts w:ascii="Times New Roman" w:hAnsi="Times New Roman" w:cs="Times New Roman"/>
                      <w:b/>
                      <w:sz w:val="24"/>
                      <w:szCs w:val="24"/>
                    </w:rPr>
                    <w:tab/>
                  </w:r>
                </w:p>
                <w:p w:rsidR="002D69CB" w:rsidRPr="00F0668F" w:rsidRDefault="002D69CB" w:rsidP="00E75A89">
                  <w:pPr>
                    <w:rPr>
                      <w:rFonts w:ascii="Times New Roman" w:hAnsi="Times New Roman" w:cs="Times New Roman"/>
                      <w:b/>
                      <w:sz w:val="24"/>
                      <w:szCs w:val="24"/>
                    </w:rPr>
                  </w:pPr>
                </w:p>
              </w:tc>
              <w:tc>
                <w:tcPr>
                  <w:tcW w:w="1426"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Классы</w:t>
                  </w:r>
                </w:p>
              </w:tc>
              <w:tc>
                <w:tcPr>
                  <w:tcW w:w="3300" w:type="dxa"/>
                  <w:tcBorders>
                    <w:right w:val="single" w:sz="4" w:space="0" w:color="auto"/>
                  </w:tcBorders>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Срок начала и окончания четверти</w:t>
                  </w:r>
                  <w:r w:rsidRPr="00F0668F">
                    <w:rPr>
                      <w:rFonts w:ascii="Times New Roman" w:hAnsi="Times New Roman" w:cs="Times New Roman"/>
                      <w:b/>
                      <w:sz w:val="24"/>
                      <w:szCs w:val="24"/>
                    </w:rPr>
                    <w:tab/>
                  </w:r>
                </w:p>
                <w:p w:rsidR="002D69CB" w:rsidRPr="00F0668F" w:rsidRDefault="002D69CB" w:rsidP="00E75A89">
                  <w:pPr>
                    <w:rPr>
                      <w:rFonts w:ascii="Times New Roman" w:hAnsi="Times New Roman" w:cs="Times New Roman"/>
                      <w:b/>
                      <w:sz w:val="24"/>
                      <w:szCs w:val="24"/>
                    </w:rPr>
                  </w:pPr>
                </w:p>
              </w:tc>
            </w:tr>
            <w:tr w:rsidR="002D69CB" w:rsidRPr="00F0668F" w:rsidTr="00E75A89">
              <w:trPr>
                <w:trHeight w:val="493"/>
              </w:trPr>
              <w:tc>
                <w:tcPr>
                  <w:tcW w:w="1668"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I четверть</w:t>
                  </w:r>
                </w:p>
              </w:tc>
              <w:tc>
                <w:tcPr>
                  <w:tcW w:w="1426"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 xml:space="preserve">1 </w:t>
                  </w:r>
                  <w:proofErr w:type="spellStart"/>
                  <w:r w:rsidRPr="00F0668F">
                    <w:rPr>
                      <w:rFonts w:ascii="Times New Roman" w:hAnsi="Times New Roman" w:cs="Times New Roman"/>
                      <w:b/>
                      <w:sz w:val="24"/>
                      <w:szCs w:val="24"/>
                    </w:rPr>
                    <w:t>кл</w:t>
                  </w:r>
                  <w:proofErr w:type="spellEnd"/>
                  <w:r w:rsidRPr="00F0668F">
                    <w:rPr>
                      <w:rFonts w:ascii="Times New Roman" w:hAnsi="Times New Roman" w:cs="Times New Roman"/>
                      <w:b/>
                      <w:sz w:val="24"/>
                      <w:szCs w:val="24"/>
                    </w:rPr>
                    <w:t>.</w:t>
                  </w:r>
                </w:p>
              </w:tc>
              <w:tc>
                <w:tcPr>
                  <w:tcW w:w="3300"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02.09.19– 29.10.19</w:t>
                  </w:r>
                </w:p>
              </w:tc>
            </w:tr>
            <w:tr w:rsidR="002D69CB" w:rsidRPr="00F0668F" w:rsidTr="00E75A89">
              <w:tc>
                <w:tcPr>
                  <w:tcW w:w="1668"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II четверть</w:t>
                  </w:r>
                </w:p>
              </w:tc>
              <w:tc>
                <w:tcPr>
                  <w:tcW w:w="1426"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 xml:space="preserve">1 </w:t>
                  </w:r>
                  <w:proofErr w:type="spellStart"/>
                  <w:r w:rsidRPr="00F0668F">
                    <w:rPr>
                      <w:rFonts w:ascii="Times New Roman" w:hAnsi="Times New Roman" w:cs="Times New Roman"/>
                      <w:b/>
                      <w:sz w:val="24"/>
                      <w:szCs w:val="24"/>
                    </w:rPr>
                    <w:t>кл</w:t>
                  </w:r>
                  <w:proofErr w:type="spellEnd"/>
                  <w:r w:rsidRPr="00F0668F">
                    <w:rPr>
                      <w:rFonts w:ascii="Times New Roman" w:hAnsi="Times New Roman" w:cs="Times New Roman"/>
                      <w:b/>
                      <w:sz w:val="24"/>
                      <w:szCs w:val="24"/>
                    </w:rPr>
                    <w:t>.</w:t>
                  </w:r>
                </w:p>
              </w:tc>
              <w:tc>
                <w:tcPr>
                  <w:tcW w:w="3300"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07.11.19 – 26.12.19</w:t>
                  </w:r>
                </w:p>
              </w:tc>
            </w:tr>
            <w:tr w:rsidR="002D69CB" w:rsidRPr="00F0668F" w:rsidTr="00E75A89">
              <w:trPr>
                <w:trHeight w:val="98"/>
              </w:trPr>
              <w:tc>
                <w:tcPr>
                  <w:tcW w:w="1668"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III четверть</w:t>
                  </w:r>
                </w:p>
              </w:tc>
              <w:tc>
                <w:tcPr>
                  <w:tcW w:w="1426"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 xml:space="preserve">1 </w:t>
                  </w:r>
                  <w:proofErr w:type="spellStart"/>
                  <w:r w:rsidRPr="00F0668F">
                    <w:rPr>
                      <w:rFonts w:ascii="Times New Roman" w:hAnsi="Times New Roman" w:cs="Times New Roman"/>
                      <w:b/>
                      <w:sz w:val="24"/>
                      <w:szCs w:val="24"/>
                    </w:rPr>
                    <w:t>кл</w:t>
                  </w:r>
                  <w:proofErr w:type="spellEnd"/>
                  <w:r w:rsidRPr="00F0668F">
                    <w:rPr>
                      <w:rFonts w:ascii="Times New Roman" w:hAnsi="Times New Roman" w:cs="Times New Roman"/>
                      <w:b/>
                      <w:sz w:val="24"/>
                      <w:szCs w:val="24"/>
                    </w:rPr>
                    <w:t>.</w:t>
                  </w:r>
                </w:p>
              </w:tc>
              <w:tc>
                <w:tcPr>
                  <w:tcW w:w="3300"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09.01.20 – 22.03.20</w:t>
                  </w:r>
                </w:p>
              </w:tc>
            </w:tr>
            <w:tr w:rsidR="002D69CB" w:rsidRPr="00F0668F" w:rsidTr="00E75A89">
              <w:trPr>
                <w:trHeight w:val="379"/>
              </w:trPr>
              <w:tc>
                <w:tcPr>
                  <w:tcW w:w="1668"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IV четверть</w:t>
                  </w:r>
                </w:p>
              </w:tc>
              <w:tc>
                <w:tcPr>
                  <w:tcW w:w="1426"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 xml:space="preserve">1 </w:t>
                  </w:r>
                  <w:proofErr w:type="spellStart"/>
                  <w:r w:rsidRPr="00F0668F">
                    <w:rPr>
                      <w:rFonts w:ascii="Times New Roman" w:hAnsi="Times New Roman" w:cs="Times New Roman"/>
                      <w:b/>
                      <w:sz w:val="24"/>
                      <w:szCs w:val="24"/>
                    </w:rPr>
                    <w:t>кл</w:t>
                  </w:r>
                  <w:proofErr w:type="spellEnd"/>
                  <w:r w:rsidRPr="00F0668F">
                    <w:rPr>
                      <w:rFonts w:ascii="Times New Roman" w:hAnsi="Times New Roman" w:cs="Times New Roman"/>
                      <w:b/>
                      <w:sz w:val="24"/>
                      <w:szCs w:val="24"/>
                    </w:rPr>
                    <w:t>.</w:t>
                  </w:r>
                </w:p>
              </w:tc>
              <w:tc>
                <w:tcPr>
                  <w:tcW w:w="3300"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01.04.20 – 25.05.20</w:t>
                  </w:r>
                </w:p>
              </w:tc>
            </w:tr>
          </w:tbl>
          <w:p w:rsidR="002D69CB" w:rsidRPr="00F0668F" w:rsidRDefault="002D69CB" w:rsidP="00E75A89">
            <w:pPr>
              <w:ind w:left="1080"/>
              <w:rPr>
                <w:rFonts w:ascii="Times New Roman" w:hAnsi="Times New Roman" w:cs="Times New Roman"/>
                <w:b/>
                <w:sz w:val="24"/>
                <w:szCs w:val="24"/>
              </w:rPr>
            </w:pPr>
          </w:p>
          <w:p w:rsidR="002D69CB" w:rsidRPr="00F0668F" w:rsidRDefault="002D69CB" w:rsidP="00E75A89">
            <w:pPr>
              <w:ind w:left="1080"/>
              <w:rPr>
                <w:rFonts w:ascii="Times New Roman" w:hAnsi="Times New Roman" w:cs="Times New Roman"/>
                <w:b/>
                <w:sz w:val="24"/>
                <w:szCs w:val="24"/>
              </w:rPr>
            </w:pPr>
            <w:r w:rsidRPr="00F0668F">
              <w:rPr>
                <w:rFonts w:ascii="Times New Roman" w:hAnsi="Times New Roman" w:cs="Times New Roman"/>
                <w:b/>
                <w:sz w:val="24"/>
                <w:szCs w:val="24"/>
              </w:rPr>
              <w:t>Продолжительность учебных четвертей для 2-9 классов</w:t>
            </w:r>
          </w:p>
          <w:tbl>
            <w:tblPr>
              <w:tblW w:w="6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1426"/>
              <w:gridCol w:w="3300"/>
            </w:tblGrid>
            <w:tr w:rsidR="002D69CB" w:rsidRPr="00F0668F" w:rsidTr="00E75A89">
              <w:trPr>
                <w:trHeight w:val="614"/>
              </w:trPr>
              <w:tc>
                <w:tcPr>
                  <w:tcW w:w="1668"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ab/>
                    <w:t>Учебные четверти</w:t>
                  </w:r>
                  <w:r w:rsidRPr="00F0668F">
                    <w:rPr>
                      <w:rFonts w:ascii="Times New Roman" w:hAnsi="Times New Roman" w:cs="Times New Roman"/>
                      <w:b/>
                      <w:sz w:val="24"/>
                      <w:szCs w:val="24"/>
                    </w:rPr>
                    <w:tab/>
                  </w:r>
                </w:p>
                <w:p w:rsidR="002D69CB" w:rsidRPr="00F0668F" w:rsidRDefault="002D69CB" w:rsidP="00E75A89">
                  <w:pPr>
                    <w:rPr>
                      <w:rFonts w:ascii="Times New Roman" w:hAnsi="Times New Roman" w:cs="Times New Roman"/>
                      <w:b/>
                      <w:sz w:val="24"/>
                      <w:szCs w:val="24"/>
                    </w:rPr>
                  </w:pPr>
                </w:p>
              </w:tc>
              <w:tc>
                <w:tcPr>
                  <w:tcW w:w="1426"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Классы</w:t>
                  </w:r>
                </w:p>
              </w:tc>
              <w:tc>
                <w:tcPr>
                  <w:tcW w:w="3300" w:type="dxa"/>
                  <w:tcBorders>
                    <w:right w:val="single" w:sz="4" w:space="0" w:color="auto"/>
                  </w:tcBorders>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Срок начала и окончания четверти</w:t>
                  </w:r>
                  <w:r w:rsidRPr="00F0668F">
                    <w:rPr>
                      <w:rFonts w:ascii="Times New Roman" w:hAnsi="Times New Roman" w:cs="Times New Roman"/>
                      <w:b/>
                      <w:sz w:val="24"/>
                      <w:szCs w:val="24"/>
                    </w:rPr>
                    <w:tab/>
                  </w:r>
                </w:p>
                <w:p w:rsidR="002D69CB" w:rsidRPr="00F0668F" w:rsidRDefault="002D69CB" w:rsidP="00E75A89">
                  <w:pPr>
                    <w:rPr>
                      <w:rFonts w:ascii="Times New Roman" w:hAnsi="Times New Roman" w:cs="Times New Roman"/>
                      <w:b/>
                      <w:sz w:val="24"/>
                      <w:szCs w:val="24"/>
                    </w:rPr>
                  </w:pPr>
                </w:p>
              </w:tc>
            </w:tr>
            <w:tr w:rsidR="002D69CB" w:rsidRPr="00F0668F" w:rsidTr="00E75A89">
              <w:trPr>
                <w:trHeight w:val="493"/>
              </w:trPr>
              <w:tc>
                <w:tcPr>
                  <w:tcW w:w="1668"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I четверть</w:t>
                  </w:r>
                </w:p>
              </w:tc>
              <w:tc>
                <w:tcPr>
                  <w:tcW w:w="1426"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 xml:space="preserve">2- 9 </w:t>
                  </w:r>
                  <w:proofErr w:type="spellStart"/>
                  <w:r w:rsidRPr="00F0668F">
                    <w:rPr>
                      <w:rFonts w:ascii="Times New Roman" w:hAnsi="Times New Roman" w:cs="Times New Roman"/>
                      <w:b/>
                      <w:sz w:val="24"/>
                      <w:szCs w:val="24"/>
                    </w:rPr>
                    <w:t>кл</w:t>
                  </w:r>
                  <w:proofErr w:type="spellEnd"/>
                  <w:r w:rsidRPr="00F0668F">
                    <w:rPr>
                      <w:rFonts w:ascii="Times New Roman" w:hAnsi="Times New Roman" w:cs="Times New Roman"/>
                      <w:b/>
                      <w:sz w:val="24"/>
                      <w:szCs w:val="24"/>
                    </w:rPr>
                    <w:t>.</w:t>
                  </w:r>
                </w:p>
              </w:tc>
              <w:tc>
                <w:tcPr>
                  <w:tcW w:w="3300"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02.09.19– 29.10.19</w:t>
                  </w:r>
                </w:p>
              </w:tc>
            </w:tr>
            <w:tr w:rsidR="002D69CB" w:rsidRPr="00F0668F" w:rsidTr="00E75A89">
              <w:tc>
                <w:tcPr>
                  <w:tcW w:w="1668"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II четверть</w:t>
                  </w:r>
                </w:p>
              </w:tc>
              <w:tc>
                <w:tcPr>
                  <w:tcW w:w="1426"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 xml:space="preserve">2- 9 </w:t>
                  </w:r>
                  <w:proofErr w:type="spellStart"/>
                  <w:r w:rsidRPr="00F0668F">
                    <w:rPr>
                      <w:rFonts w:ascii="Times New Roman" w:hAnsi="Times New Roman" w:cs="Times New Roman"/>
                      <w:b/>
                      <w:sz w:val="24"/>
                      <w:szCs w:val="24"/>
                    </w:rPr>
                    <w:t>кл</w:t>
                  </w:r>
                  <w:proofErr w:type="spellEnd"/>
                  <w:r w:rsidRPr="00F0668F">
                    <w:rPr>
                      <w:rFonts w:ascii="Times New Roman" w:hAnsi="Times New Roman" w:cs="Times New Roman"/>
                      <w:b/>
                      <w:sz w:val="24"/>
                      <w:szCs w:val="24"/>
                    </w:rPr>
                    <w:t>.</w:t>
                  </w:r>
                </w:p>
              </w:tc>
              <w:tc>
                <w:tcPr>
                  <w:tcW w:w="3300"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07.11.19 – 27.12.19</w:t>
                  </w:r>
                </w:p>
              </w:tc>
            </w:tr>
            <w:tr w:rsidR="002D69CB" w:rsidRPr="00F0668F" w:rsidTr="00E75A89">
              <w:trPr>
                <w:trHeight w:val="98"/>
              </w:trPr>
              <w:tc>
                <w:tcPr>
                  <w:tcW w:w="1668"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III четверть</w:t>
                  </w:r>
                </w:p>
              </w:tc>
              <w:tc>
                <w:tcPr>
                  <w:tcW w:w="1426"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 xml:space="preserve">2- 9 </w:t>
                  </w:r>
                  <w:proofErr w:type="spellStart"/>
                  <w:r w:rsidRPr="00F0668F">
                    <w:rPr>
                      <w:rFonts w:ascii="Times New Roman" w:hAnsi="Times New Roman" w:cs="Times New Roman"/>
                      <w:b/>
                      <w:sz w:val="24"/>
                      <w:szCs w:val="24"/>
                    </w:rPr>
                    <w:t>кл</w:t>
                  </w:r>
                  <w:proofErr w:type="spellEnd"/>
                  <w:r w:rsidRPr="00F0668F">
                    <w:rPr>
                      <w:rFonts w:ascii="Times New Roman" w:hAnsi="Times New Roman" w:cs="Times New Roman"/>
                      <w:b/>
                      <w:sz w:val="24"/>
                      <w:szCs w:val="24"/>
                    </w:rPr>
                    <w:t>.</w:t>
                  </w:r>
                </w:p>
              </w:tc>
              <w:tc>
                <w:tcPr>
                  <w:tcW w:w="3300"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09.01.20 – 22.03.20</w:t>
                  </w:r>
                </w:p>
              </w:tc>
            </w:tr>
            <w:tr w:rsidR="002D69CB" w:rsidRPr="00F0668F" w:rsidTr="00E75A89">
              <w:trPr>
                <w:trHeight w:val="379"/>
              </w:trPr>
              <w:tc>
                <w:tcPr>
                  <w:tcW w:w="1668" w:type="dxa"/>
                  <w:vMerge w:val="restart"/>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IV четверть</w:t>
                  </w:r>
                </w:p>
              </w:tc>
              <w:tc>
                <w:tcPr>
                  <w:tcW w:w="1426"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 xml:space="preserve">9 </w:t>
                  </w:r>
                  <w:proofErr w:type="spellStart"/>
                  <w:r w:rsidRPr="00F0668F">
                    <w:rPr>
                      <w:rFonts w:ascii="Times New Roman" w:hAnsi="Times New Roman" w:cs="Times New Roman"/>
                      <w:b/>
                      <w:sz w:val="24"/>
                      <w:szCs w:val="24"/>
                    </w:rPr>
                    <w:t>кл</w:t>
                  </w:r>
                  <w:proofErr w:type="spellEnd"/>
                </w:p>
              </w:tc>
              <w:tc>
                <w:tcPr>
                  <w:tcW w:w="3300"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01.04.20 – 25.05.20</w:t>
                  </w:r>
                </w:p>
              </w:tc>
            </w:tr>
            <w:tr w:rsidR="002D69CB" w:rsidRPr="00F0668F" w:rsidTr="00E75A89">
              <w:tc>
                <w:tcPr>
                  <w:tcW w:w="1668" w:type="dxa"/>
                  <w:vMerge/>
                </w:tcPr>
                <w:p w:rsidR="002D69CB" w:rsidRPr="00F0668F" w:rsidRDefault="002D69CB" w:rsidP="00E75A89">
                  <w:pPr>
                    <w:rPr>
                      <w:rFonts w:ascii="Times New Roman" w:hAnsi="Times New Roman" w:cs="Times New Roman"/>
                      <w:b/>
                      <w:sz w:val="24"/>
                      <w:szCs w:val="24"/>
                    </w:rPr>
                  </w:pPr>
                </w:p>
              </w:tc>
              <w:tc>
                <w:tcPr>
                  <w:tcW w:w="1426"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 xml:space="preserve">2-8 </w:t>
                  </w:r>
                  <w:proofErr w:type="spellStart"/>
                  <w:r w:rsidRPr="00F0668F">
                    <w:rPr>
                      <w:rFonts w:ascii="Times New Roman" w:hAnsi="Times New Roman" w:cs="Times New Roman"/>
                      <w:b/>
                      <w:sz w:val="24"/>
                      <w:szCs w:val="24"/>
                    </w:rPr>
                    <w:t>кл</w:t>
                  </w:r>
                  <w:proofErr w:type="spellEnd"/>
                  <w:r w:rsidRPr="00F0668F">
                    <w:rPr>
                      <w:rFonts w:ascii="Times New Roman" w:hAnsi="Times New Roman" w:cs="Times New Roman"/>
                      <w:b/>
                      <w:sz w:val="24"/>
                      <w:szCs w:val="24"/>
                    </w:rPr>
                    <w:t>.</w:t>
                  </w:r>
                </w:p>
              </w:tc>
              <w:tc>
                <w:tcPr>
                  <w:tcW w:w="3300" w:type="dxa"/>
                </w:tcPr>
                <w:p w:rsidR="002D69CB" w:rsidRPr="00F0668F" w:rsidRDefault="002D69CB" w:rsidP="00E75A89">
                  <w:pPr>
                    <w:rPr>
                      <w:rFonts w:ascii="Times New Roman" w:hAnsi="Times New Roman" w:cs="Times New Roman"/>
                      <w:b/>
                      <w:sz w:val="24"/>
                      <w:szCs w:val="24"/>
                    </w:rPr>
                  </w:pPr>
                  <w:r w:rsidRPr="00F0668F">
                    <w:rPr>
                      <w:rFonts w:ascii="Times New Roman" w:hAnsi="Times New Roman" w:cs="Times New Roman"/>
                      <w:b/>
                      <w:sz w:val="24"/>
                      <w:szCs w:val="24"/>
                    </w:rPr>
                    <w:t>01.04.20 – 31.05.20</w:t>
                  </w:r>
                </w:p>
              </w:tc>
            </w:tr>
          </w:tbl>
          <w:p w:rsidR="002D69CB" w:rsidRPr="00F0668F" w:rsidRDefault="002D69CB" w:rsidP="00E75A89">
            <w:pPr>
              <w:ind w:left="284"/>
              <w:rPr>
                <w:rFonts w:ascii="Times New Roman" w:hAnsi="Times New Roman" w:cs="Times New Roman"/>
                <w:b/>
                <w:sz w:val="24"/>
                <w:szCs w:val="24"/>
              </w:rPr>
            </w:pPr>
            <w:r w:rsidRPr="00F0668F">
              <w:rPr>
                <w:rStyle w:val="ad"/>
                <w:rFonts w:ascii="Times New Roman" w:hAnsi="Times New Roman"/>
                <w:sz w:val="24"/>
                <w:szCs w:val="24"/>
              </w:rPr>
              <w:t>III.</w:t>
            </w:r>
            <w:r w:rsidRPr="00F0668F">
              <w:rPr>
                <w:rFonts w:ascii="Times New Roman" w:hAnsi="Times New Roman" w:cs="Times New Roman"/>
                <w:b/>
                <w:sz w:val="24"/>
                <w:szCs w:val="24"/>
              </w:rPr>
              <w:t xml:space="preserve"> Продолжительность  каникул  в 2019 – 2020 учебном году для 1 классов</w:t>
            </w: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5"/>
              <w:gridCol w:w="2394"/>
              <w:gridCol w:w="2394"/>
              <w:gridCol w:w="2442"/>
            </w:tblGrid>
            <w:tr w:rsidR="002D69CB" w:rsidRPr="00F0668F" w:rsidTr="00E75A89">
              <w:trPr>
                <w:jc w:val="center"/>
              </w:trPr>
              <w:tc>
                <w:tcPr>
                  <w:tcW w:w="1228"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sz w:val="24"/>
                      <w:szCs w:val="24"/>
                    </w:rPr>
                  </w:pPr>
                  <w:r w:rsidRPr="00F0668F">
                    <w:rPr>
                      <w:rFonts w:ascii="Times New Roman" w:hAnsi="Times New Roman" w:cs="Times New Roman"/>
                      <w:b/>
                      <w:sz w:val="24"/>
                      <w:szCs w:val="24"/>
                    </w:rPr>
                    <w:t> </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Дата начала каникул</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Дата окончания каникул</w:t>
                  </w:r>
                </w:p>
              </w:tc>
              <w:tc>
                <w:tcPr>
                  <w:tcW w:w="1274"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Продолжительность в днях</w:t>
                  </w:r>
                </w:p>
              </w:tc>
            </w:tr>
            <w:tr w:rsidR="002D69CB" w:rsidRPr="00F0668F" w:rsidTr="00E75A89">
              <w:trPr>
                <w:trHeight w:val="665"/>
                <w:jc w:val="center"/>
              </w:trPr>
              <w:tc>
                <w:tcPr>
                  <w:tcW w:w="1228"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sz w:val="24"/>
                      <w:szCs w:val="24"/>
                    </w:rPr>
                  </w:pPr>
                  <w:r w:rsidRPr="00F0668F">
                    <w:rPr>
                      <w:rFonts w:ascii="Times New Roman" w:hAnsi="Times New Roman" w:cs="Times New Roman"/>
                      <w:b/>
                      <w:sz w:val="24"/>
                      <w:szCs w:val="24"/>
                    </w:rPr>
                    <w:t>Осенние каникулы</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30.10.2019 г.</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06.11.2019 г.</w:t>
                  </w:r>
                </w:p>
              </w:tc>
              <w:tc>
                <w:tcPr>
                  <w:tcW w:w="1274"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8  дней</w:t>
                  </w:r>
                </w:p>
              </w:tc>
            </w:tr>
            <w:tr w:rsidR="002D69CB" w:rsidRPr="00F0668F" w:rsidTr="00E75A89">
              <w:trPr>
                <w:jc w:val="center"/>
              </w:trPr>
              <w:tc>
                <w:tcPr>
                  <w:tcW w:w="1228"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sz w:val="24"/>
                      <w:szCs w:val="24"/>
                    </w:rPr>
                  </w:pPr>
                  <w:r w:rsidRPr="00F0668F">
                    <w:rPr>
                      <w:rFonts w:ascii="Times New Roman" w:hAnsi="Times New Roman" w:cs="Times New Roman"/>
                      <w:b/>
                      <w:sz w:val="24"/>
                      <w:szCs w:val="24"/>
                    </w:rPr>
                    <w:t>Зимние каникулы</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27.12.2019 г.</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08.01.2020г.</w:t>
                  </w:r>
                </w:p>
              </w:tc>
              <w:tc>
                <w:tcPr>
                  <w:tcW w:w="1274"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13 дней</w:t>
                  </w:r>
                </w:p>
              </w:tc>
            </w:tr>
            <w:tr w:rsidR="002D69CB" w:rsidRPr="00F0668F" w:rsidTr="00E75A89">
              <w:trPr>
                <w:jc w:val="center"/>
              </w:trPr>
              <w:tc>
                <w:tcPr>
                  <w:tcW w:w="1228"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sz w:val="24"/>
                      <w:szCs w:val="24"/>
                    </w:rPr>
                  </w:pPr>
                  <w:r w:rsidRPr="00F0668F">
                    <w:rPr>
                      <w:rFonts w:ascii="Times New Roman" w:hAnsi="Times New Roman" w:cs="Times New Roman"/>
                      <w:b/>
                      <w:sz w:val="24"/>
                      <w:szCs w:val="24"/>
                    </w:rPr>
                    <w:t xml:space="preserve">дополнительные каникулы </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10.02.2020 г.</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16.02.2020 г.</w:t>
                  </w:r>
                </w:p>
              </w:tc>
              <w:tc>
                <w:tcPr>
                  <w:tcW w:w="1274"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7 дней</w:t>
                  </w:r>
                </w:p>
              </w:tc>
            </w:tr>
            <w:tr w:rsidR="002D69CB" w:rsidRPr="00F0668F" w:rsidTr="00E75A89">
              <w:trPr>
                <w:jc w:val="center"/>
              </w:trPr>
              <w:tc>
                <w:tcPr>
                  <w:tcW w:w="1228"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sz w:val="24"/>
                      <w:szCs w:val="24"/>
                    </w:rPr>
                  </w:pPr>
                  <w:r w:rsidRPr="00F0668F">
                    <w:rPr>
                      <w:rFonts w:ascii="Times New Roman" w:hAnsi="Times New Roman" w:cs="Times New Roman"/>
                      <w:b/>
                      <w:sz w:val="24"/>
                      <w:szCs w:val="24"/>
                    </w:rPr>
                    <w:t>Весенние каникулы</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23.03.2020г.</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31.03.2020 г.</w:t>
                  </w:r>
                </w:p>
              </w:tc>
              <w:tc>
                <w:tcPr>
                  <w:tcW w:w="1274"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9  дней</w:t>
                  </w:r>
                </w:p>
              </w:tc>
            </w:tr>
            <w:tr w:rsidR="002D69CB" w:rsidRPr="00F0668F" w:rsidTr="00E75A89">
              <w:trPr>
                <w:jc w:val="center"/>
              </w:trPr>
              <w:tc>
                <w:tcPr>
                  <w:tcW w:w="1228"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sz w:val="24"/>
                      <w:szCs w:val="24"/>
                    </w:rPr>
                  </w:pP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p>
              </w:tc>
              <w:tc>
                <w:tcPr>
                  <w:tcW w:w="1274"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Итого 37 дней</w:t>
                  </w:r>
                </w:p>
              </w:tc>
            </w:tr>
          </w:tbl>
          <w:p w:rsidR="002D69CB" w:rsidRPr="00F0668F" w:rsidRDefault="002D69CB" w:rsidP="00E75A89">
            <w:pPr>
              <w:ind w:left="284"/>
              <w:rPr>
                <w:rFonts w:ascii="Times New Roman" w:hAnsi="Times New Roman" w:cs="Times New Roman"/>
                <w:b/>
                <w:sz w:val="24"/>
                <w:szCs w:val="24"/>
              </w:rPr>
            </w:pPr>
          </w:p>
          <w:p w:rsidR="002D69CB" w:rsidRPr="00F0668F" w:rsidRDefault="002D69CB" w:rsidP="00E75A89">
            <w:pPr>
              <w:ind w:left="284"/>
              <w:rPr>
                <w:rFonts w:ascii="Times New Roman" w:hAnsi="Times New Roman" w:cs="Times New Roman"/>
                <w:b/>
                <w:sz w:val="24"/>
                <w:szCs w:val="24"/>
              </w:rPr>
            </w:pPr>
          </w:p>
          <w:p w:rsidR="002D69CB" w:rsidRPr="00F0668F" w:rsidRDefault="002D69CB" w:rsidP="00E75A89">
            <w:pPr>
              <w:ind w:left="284"/>
              <w:rPr>
                <w:rFonts w:ascii="Times New Roman" w:hAnsi="Times New Roman" w:cs="Times New Roman"/>
                <w:b/>
                <w:sz w:val="24"/>
                <w:szCs w:val="24"/>
              </w:rPr>
            </w:pPr>
            <w:r w:rsidRPr="00F0668F">
              <w:rPr>
                <w:rFonts w:ascii="Times New Roman" w:hAnsi="Times New Roman" w:cs="Times New Roman"/>
                <w:b/>
                <w:sz w:val="24"/>
                <w:szCs w:val="24"/>
              </w:rPr>
              <w:t>Продолжительность  каникул  в 2019 – 2020 учебном году для 2-9 классов</w:t>
            </w:r>
          </w:p>
          <w:p w:rsidR="002D69CB" w:rsidRPr="00F0668F" w:rsidRDefault="002D69CB" w:rsidP="00E75A89">
            <w:pPr>
              <w:ind w:left="284"/>
              <w:rPr>
                <w:rFonts w:ascii="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5"/>
              <w:gridCol w:w="2394"/>
              <w:gridCol w:w="2394"/>
              <w:gridCol w:w="2442"/>
            </w:tblGrid>
            <w:tr w:rsidR="002D69CB" w:rsidRPr="00F0668F" w:rsidTr="00E75A89">
              <w:trPr>
                <w:jc w:val="center"/>
              </w:trPr>
              <w:tc>
                <w:tcPr>
                  <w:tcW w:w="1228"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sz w:val="24"/>
                      <w:szCs w:val="24"/>
                    </w:rPr>
                  </w:pPr>
                  <w:r w:rsidRPr="00F0668F">
                    <w:rPr>
                      <w:rFonts w:ascii="Times New Roman" w:hAnsi="Times New Roman" w:cs="Times New Roman"/>
                      <w:b/>
                      <w:sz w:val="24"/>
                      <w:szCs w:val="24"/>
                    </w:rPr>
                    <w:t> </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Дата начала каникул</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Дата окончания каникул</w:t>
                  </w:r>
                </w:p>
              </w:tc>
              <w:tc>
                <w:tcPr>
                  <w:tcW w:w="1274"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Продолжительность в днях</w:t>
                  </w:r>
                </w:p>
              </w:tc>
            </w:tr>
            <w:tr w:rsidR="002D69CB" w:rsidRPr="00F0668F" w:rsidTr="00E75A89">
              <w:trPr>
                <w:trHeight w:val="665"/>
                <w:jc w:val="center"/>
              </w:trPr>
              <w:tc>
                <w:tcPr>
                  <w:tcW w:w="1228"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sz w:val="24"/>
                      <w:szCs w:val="24"/>
                    </w:rPr>
                  </w:pPr>
                  <w:r w:rsidRPr="00F0668F">
                    <w:rPr>
                      <w:rFonts w:ascii="Times New Roman" w:hAnsi="Times New Roman" w:cs="Times New Roman"/>
                      <w:b/>
                      <w:sz w:val="24"/>
                      <w:szCs w:val="24"/>
                    </w:rPr>
                    <w:t>Осенние каникулы</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30.10.2019 г.</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06.11.2019 г.</w:t>
                  </w:r>
                </w:p>
              </w:tc>
              <w:tc>
                <w:tcPr>
                  <w:tcW w:w="1274"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8  дней</w:t>
                  </w:r>
                </w:p>
              </w:tc>
            </w:tr>
            <w:tr w:rsidR="002D69CB" w:rsidRPr="00F0668F" w:rsidTr="00E75A89">
              <w:trPr>
                <w:jc w:val="center"/>
              </w:trPr>
              <w:tc>
                <w:tcPr>
                  <w:tcW w:w="1228"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sz w:val="24"/>
                      <w:szCs w:val="24"/>
                    </w:rPr>
                  </w:pPr>
                  <w:r w:rsidRPr="00F0668F">
                    <w:rPr>
                      <w:rFonts w:ascii="Times New Roman" w:hAnsi="Times New Roman" w:cs="Times New Roman"/>
                      <w:b/>
                      <w:sz w:val="24"/>
                      <w:szCs w:val="24"/>
                    </w:rPr>
                    <w:t>Зимние каникулы</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28.12.2019 г.</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08.01.2020г.</w:t>
                  </w:r>
                </w:p>
              </w:tc>
              <w:tc>
                <w:tcPr>
                  <w:tcW w:w="1274"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12 дней</w:t>
                  </w:r>
                </w:p>
              </w:tc>
            </w:tr>
            <w:tr w:rsidR="002D69CB" w:rsidRPr="00F0668F" w:rsidTr="00E75A89">
              <w:trPr>
                <w:jc w:val="center"/>
              </w:trPr>
              <w:tc>
                <w:tcPr>
                  <w:tcW w:w="1228"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sz w:val="24"/>
                      <w:szCs w:val="24"/>
                    </w:rPr>
                  </w:pPr>
                  <w:r w:rsidRPr="00F0668F">
                    <w:rPr>
                      <w:rFonts w:ascii="Times New Roman" w:hAnsi="Times New Roman" w:cs="Times New Roman"/>
                      <w:b/>
                      <w:sz w:val="24"/>
                      <w:szCs w:val="24"/>
                    </w:rPr>
                    <w:t>Весенние каникулы</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23.03.2020г.</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31.03.2020 г.</w:t>
                  </w:r>
                </w:p>
              </w:tc>
              <w:tc>
                <w:tcPr>
                  <w:tcW w:w="1274"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9  дней</w:t>
                  </w:r>
                </w:p>
              </w:tc>
            </w:tr>
            <w:tr w:rsidR="002D69CB" w:rsidRPr="00F0668F" w:rsidTr="00E75A89">
              <w:trPr>
                <w:jc w:val="center"/>
              </w:trPr>
              <w:tc>
                <w:tcPr>
                  <w:tcW w:w="1228"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sz w:val="24"/>
                      <w:szCs w:val="24"/>
                    </w:rPr>
                  </w:pPr>
                  <w:r w:rsidRPr="00F0668F">
                    <w:rPr>
                      <w:rFonts w:ascii="Times New Roman" w:hAnsi="Times New Roman" w:cs="Times New Roman"/>
                      <w:b/>
                      <w:sz w:val="24"/>
                      <w:szCs w:val="24"/>
                    </w:rPr>
                    <w:t>Дополнительные дни</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2.05. 2020</w:t>
                  </w:r>
                </w:p>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11.05.2020</w:t>
                  </w: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p>
              </w:tc>
              <w:tc>
                <w:tcPr>
                  <w:tcW w:w="1274"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2 дня</w:t>
                  </w:r>
                </w:p>
                <w:p w:rsidR="002D69CB" w:rsidRPr="00F0668F" w:rsidRDefault="002D69CB" w:rsidP="00E75A89">
                  <w:pPr>
                    <w:spacing w:before="24" w:after="24"/>
                    <w:rPr>
                      <w:rFonts w:ascii="Times New Roman" w:hAnsi="Times New Roman" w:cs="Times New Roman"/>
                      <w:b/>
                      <w:bCs/>
                      <w:sz w:val="24"/>
                      <w:szCs w:val="24"/>
                    </w:rPr>
                  </w:pPr>
                </w:p>
              </w:tc>
            </w:tr>
            <w:tr w:rsidR="002D69CB" w:rsidRPr="00F0668F" w:rsidTr="00E75A89">
              <w:trPr>
                <w:jc w:val="center"/>
              </w:trPr>
              <w:tc>
                <w:tcPr>
                  <w:tcW w:w="1228"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sz w:val="24"/>
                      <w:szCs w:val="24"/>
                    </w:rPr>
                  </w:pP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p>
              </w:tc>
              <w:tc>
                <w:tcPr>
                  <w:tcW w:w="1249"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p>
              </w:tc>
              <w:tc>
                <w:tcPr>
                  <w:tcW w:w="1274" w:type="pct"/>
                  <w:tcBorders>
                    <w:top w:val="single" w:sz="4" w:space="0" w:color="auto"/>
                    <w:left w:val="single" w:sz="4" w:space="0" w:color="auto"/>
                    <w:bottom w:val="single" w:sz="4" w:space="0" w:color="auto"/>
                    <w:right w:val="single" w:sz="4" w:space="0" w:color="auto"/>
                  </w:tcBorders>
                </w:tcPr>
                <w:p w:rsidR="002D69CB" w:rsidRPr="00F0668F" w:rsidRDefault="002D69CB" w:rsidP="00E75A89">
                  <w:pPr>
                    <w:spacing w:before="24" w:after="24"/>
                    <w:rPr>
                      <w:rFonts w:ascii="Times New Roman" w:hAnsi="Times New Roman" w:cs="Times New Roman"/>
                      <w:b/>
                      <w:bCs/>
                      <w:sz w:val="24"/>
                      <w:szCs w:val="24"/>
                    </w:rPr>
                  </w:pPr>
                  <w:r w:rsidRPr="00F0668F">
                    <w:rPr>
                      <w:rFonts w:ascii="Times New Roman" w:hAnsi="Times New Roman" w:cs="Times New Roman"/>
                      <w:b/>
                      <w:bCs/>
                      <w:sz w:val="24"/>
                      <w:szCs w:val="24"/>
                    </w:rPr>
                    <w:t>Итого 31 день</w:t>
                  </w:r>
                </w:p>
              </w:tc>
            </w:tr>
          </w:tbl>
          <w:p w:rsidR="002D69CB" w:rsidRPr="00F0668F" w:rsidRDefault="002D69CB" w:rsidP="00E75A89">
            <w:pPr>
              <w:snapToGrid w:val="0"/>
              <w:rPr>
                <w:rFonts w:ascii="Times New Roman" w:hAnsi="Times New Roman" w:cs="Times New Roman"/>
                <w:b/>
                <w:sz w:val="24"/>
                <w:szCs w:val="24"/>
              </w:rPr>
            </w:pPr>
          </w:p>
        </w:tc>
      </w:tr>
    </w:tbl>
    <w:p w:rsidR="00C25B96" w:rsidRPr="00F0668F" w:rsidRDefault="00C25B96" w:rsidP="00C25B96">
      <w:pPr>
        <w:pStyle w:val="afe"/>
        <w:rPr>
          <w:rFonts w:ascii="Times New Roman" w:hAnsi="Times New Roman"/>
          <w:b/>
          <w:sz w:val="24"/>
          <w:szCs w:val="24"/>
        </w:rPr>
      </w:pPr>
    </w:p>
    <w:p w:rsidR="00C25B96" w:rsidRPr="00F0668F" w:rsidRDefault="00C25B96" w:rsidP="00C25B96">
      <w:pPr>
        <w:pStyle w:val="afe"/>
        <w:jc w:val="center"/>
        <w:rPr>
          <w:rFonts w:ascii="Times New Roman" w:hAnsi="Times New Roman"/>
          <w:b/>
          <w:sz w:val="24"/>
          <w:szCs w:val="24"/>
        </w:rPr>
      </w:pPr>
      <w:r w:rsidRPr="00F0668F">
        <w:rPr>
          <w:rFonts w:ascii="Times New Roman" w:hAnsi="Times New Roman"/>
          <w:b/>
          <w:sz w:val="24"/>
          <w:szCs w:val="24"/>
        </w:rPr>
        <w:t>3.2.3. Материально-технические условия реализации АООП</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 xml:space="preserve">Материально-техническое обеспечение образования </w:t>
      </w:r>
      <w:proofErr w:type="gramStart"/>
      <w:r w:rsidRPr="00F0668F">
        <w:rPr>
          <w:rFonts w:ascii="Times New Roman" w:hAnsi="Times New Roman"/>
          <w:sz w:val="24"/>
          <w:szCs w:val="24"/>
        </w:rPr>
        <w:t>обучающихся</w:t>
      </w:r>
      <w:proofErr w:type="gramEnd"/>
      <w:r w:rsidRPr="00F0668F">
        <w:rPr>
          <w:rFonts w:ascii="Times New Roman" w:hAnsi="Times New Roman"/>
          <w:sz w:val="24"/>
          <w:szCs w:val="24"/>
        </w:rPr>
        <w:t xml:space="preserve">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материально-техническое обеспечение процесса освоения АООП и СИПР должно соответствовать специфическим требованиям стандарта </w:t>
      </w:r>
      <w:proofErr w:type="gramStart"/>
      <w:r w:rsidRPr="00F0668F">
        <w:rPr>
          <w:rFonts w:ascii="Times New Roman" w:hAnsi="Times New Roman"/>
          <w:sz w:val="24"/>
          <w:szCs w:val="24"/>
        </w:rPr>
        <w:t>к</w:t>
      </w:r>
      <w:proofErr w:type="gramEnd"/>
      <w:r w:rsidRPr="00F0668F">
        <w:rPr>
          <w:rFonts w:ascii="Times New Roman" w:hAnsi="Times New Roman"/>
          <w:sz w:val="24"/>
          <w:szCs w:val="24"/>
        </w:rPr>
        <w:t>:</w:t>
      </w:r>
    </w:p>
    <w:p w:rsidR="00C25B96" w:rsidRPr="00F0668F" w:rsidRDefault="00C25B96" w:rsidP="008C7EF7">
      <w:pPr>
        <w:pStyle w:val="afe"/>
        <w:numPr>
          <w:ilvl w:val="0"/>
          <w:numId w:val="10"/>
        </w:numPr>
        <w:suppressAutoHyphens w:val="0"/>
        <w:jc w:val="both"/>
        <w:rPr>
          <w:rFonts w:ascii="Times New Roman" w:hAnsi="Times New Roman"/>
          <w:sz w:val="24"/>
          <w:szCs w:val="24"/>
        </w:rPr>
      </w:pPr>
      <w:r w:rsidRPr="00F0668F">
        <w:rPr>
          <w:rFonts w:ascii="Times New Roman" w:hAnsi="Times New Roman"/>
          <w:sz w:val="24"/>
          <w:szCs w:val="24"/>
        </w:rPr>
        <w:t>организации пространства;</w:t>
      </w:r>
    </w:p>
    <w:p w:rsidR="00C25B96" w:rsidRPr="00F0668F" w:rsidRDefault="00C25B96" w:rsidP="008C7EF7">
      <w:pPr>
        <w:pStyle w:val="afe"/>
        <w:numPr>
          <w:ilvl w:val="0"/>
          <w:numId w:val="10"/>
        </w:numPr>
        <w:suppressAutoHyphens w:val="0"/>
        <w:jc w:val="both"/>
        <w:rPr>
          <w:rFonts w:ascii="Times New Roman" w:hAnsi="Times New Roman"/>
          <w:sz w:val="24"/>
          <w:szCs w:val="24"/>
        </w:rPr>
      </w:pPr>
      <w:r w:rsidRPr="00F0668F">
        <w:rPr>
          <w:rFonts w:ascii="Times New Roman" w:hAnsi="Times New Roman"/>
          <w:sz w:val="24"/>
          <w:szCs w:val="24"/>
        </w:rPr>
        <w:t>организации временного режима обучения;</w:t>
      </w:r>
    </w:p>
    <w:p w:rsidR="00C25B96" w:rsidRPr="00F0668F" w:rsidRDefault="00C25B96" w:rsidP="008C7EF7">
      <w:pPr>
        <w:pStyle w:val="afe"/>
        <w:numPr>
          <w:ilvl w:val="0"/>
          <w:numId w:val="10"/>
        </w:numPr>
        <w:suppressAutoHyphens w:val="0"/>
        <w:jc w:val="both"/>
        <w:rPr>
          <w:rFonts w:ascii="Times New Roman" w:hAnsi="Times New Roman"/>
          <w:sz w:val="24"/>
          <w:szCs w:val="24"/>
        </w:rPr>
      </w:pPr>
      <w:r w:rsidRPr="00F0668F">
        <w:rPr>
          <w:rFonts w:ascii="Times New Roman" w:hAnsi="Times New Roman"/>
          <w:sz w:val="24"/>
          <w:szCs w:val="24"/>
        </w:rPr>
        <w:t xml:space="preserve">организации учебного места </w:t>
      </w:r>
      <w:proofErr w:type="gramStart"/>
      <w:r w:rsidRPr="00F0668F">
        <w:rPr>
          <w:rFonts w:ascii="Times New Roman" w:hAnsi="Times New Roman"/>
          <w:sz w:val="24"/>
          <w:szCs w:val="24"/>
        </w:rPr>
        <w:t>обучающихся</w:t>
      </w:r>
      <w:proofErr w:type="gramEnd"/>
      <w:r w:rsidRPr="00F0668F">
        <w:rPr>
          <w:rFonts w:ascii="Times New Roman" w:hAnsi="Times New Roman"/>
          <w:sz w:val="24"/>
          <w:szCs w:val="24"/>
        </w:rPr>
        <w:t>;</w:t>
      </w:r>
    </w:p>
    <w:p w:rsidR="00C25B96" w:rsidRPr="00F0668F" w:rsidRDefault="00C25B96" w:rsidP="008C7EF7">
      <w:pPr>
        <w:pStyle w:val="afe"/>
        <w:numPr>
          <w:ilvl w:val="0"/>
          <w:numId w:val="10"/>
        </w:numPr>
        <w:suppressAutoHyphens w:val="0"/>
        <w:jc w:val="both"/>
        <w:rPr>
          <w:rFonts w:ascii="Times New Roman" w:hAnsi="Times New Roman"/>
          <w:sz w:val="24"/>
          <w:szCs w:val="24"/>
        </w:rPr>
      </w:pPr>
      <w:r w:rsidRPr="00F0668F">
        <w:rPr>
          <w:rFonts w:ascii="Times New Roman" w:hAnsi="Times New Roman"/>
          <w:sz w:val="24"/>
          <w:szCs w:val="24"/>
        </w:rPr>
        <w:t xml:space="preserve">техническим средствам обучения и обеспечения комфортного </w:t>
      </w:r>
      <w:proofErr w:type="gramStart"/>
      <w:r w:rsidRPr="00F0668F">
        <w:rPr>
          <w:rFonts w:ascii="Times New Roman" w:hAnsi="Times New Roman"/>
          <w:sz w:val="24"/>
          <w:szCs w:val="24"/>
        </w:rPr>
        <w:t>доступа</w:t>
      </w:r>
      <w:proofErr w:type="gramEnd"/>
      <w:r w:rsidRPr="00F0668F">
        <w:rPr>
          <w:rFonts w:ascii="Times New Roman" w:hAnsi="Times New Roman"/>
          <w:sz w:val="24"/>
          <w:szCs w:val="24"/>
        </w:rPr>
        <w:t xml:space="preserve"> обучающихся к образованию (ассистирующие средства и технологии);</w:t>
      </w:r>
    </w:p>
    <w:p w:rsidR="00C25B96" w:rsidRPr="00F0668F" w:rsidRDefault="00C25B96" w:rsidP="008C7EF7">
      <w:pPr>
        <w:pStyle w:val="afe"/>
        <w:numPr>
          <w:ilvl w:val="0"/>
          <w:numId w:val="10"/>
        </w:numPr>
        <w:suppressAutoHyphens w:val="0"/>
        <w:jc w:val="both"/>
        <w:rPr>
          <w:rFonts w:ascii="Times New Roman" w:hAnsi="Times New Roman"/>
          <w:sz w:val="24"/>
          <w:szCs w:val="24"/>
        </w:rPr>
      </w:pPr>
      <w:r w:rsidRPr="00F0668F">
        <w:rPr>
          <w:rFonts w:ascii="Times New Roman" w:hAnsi="Times New Roman"/>
          <w:sz w:val="24"/>
          <w:szCs w:val="24"/>
        </w:rPr>
        <w:t xml:space="preserve">специальным учебным и дидактическим материалам, отвечающим особым образовательным потребностям </w:t>
      </w:r>
      <w:proofErr w:type="gramStart"/>
      <w:r w:rsidRPr="00F0668F">
        <w:rPr>
          <w:rFonts w:ascii="Times New Roman" w:hAnsi="Times New Roman"/>
          <w:sz w:val="24"/>
          <w:szCs w:val="24"/>
        </w:rPr>
        <w:t>обучающихся</w:t>
      </w:r>
      <w:proofErr w:type="gramEnd"/>
      <w:r w:rsidRPr="00F0668F">
        <w:rPr>
          <w:rFonts w:ascii="Times New Roman" w:hAnsi="Times New Roman"/>
          <w:sz w:val="24"/>
          <w:szCs w:val="24"/>
        </w:rPr>
        <w:t>;</w:t>
      </w:r>
    </w:p>
    <w:p w:rsidR="00C25B96" w:rsidRPr="00F0668F" w:rsidRDefault="00C25B96" w:rsidP="008C7EF7">
      <w:pPr>
        <w:pStyle w:val="afe"/>
        <w:numPr>
          <w:ilvl w:val="0"/>
          <w:numId w:val="10"/>
        </w:numPr>
        <w:suppressAutoHyphens w:val="0"/>
        <w:jc w:val="both"/>
        <w:rPr>
          <w:rFonts w:ascii="Times New Roman" w:hAnsi="Times New Roman"/>
          <w:sz w:val="24"/>
          <w:szCs w:val="24"/>
        </w:rPr>
      </w:pPr>
      <w:r w:rsidRPr="00F0668F">
        <w:rPr>
          <w:rFonts w:ascii="Times New Roman" w:hAnsi="Times New Roman"/>
          <w:sz w:val="24"/>
          <w:szCs w:val="24"/>
        </w:rPr>
        <w:t>условиям для организации обучения и взаимодействия специалистов, их сотрудничества с родителями (законными представителями) обучающихся;</w:t>
      </w:r>
    </w:p>
    <w:p w:rsidR="00C25B96" w:rsidRPr="00F0668F" w:rsidRDefault="00C25B96" w:rsidP="008C7EF7">
      <w:pPr>
        <w:pStyle w:val="afe"/>
        <w:numPr>
          <w:ilvl w:val="0"/>
          <w:numId w:val="10"/>
        </w:numPr>
        <w:suppressAutoHyphens w:val="0"/>
        <w:jc w:val="both"/>
        <w:rPr>
          <w:rFonts w:ascii="Times New Roman" w:hAnsi="Times New Roman"/>
          <w:sz w:val="24"/>
          <w:szCs w:val="24"/>
        </w:rPr>
      </w:pPr>
      <w:r w:rsidRPr="00F0668F">
        <w:rPr>
          <w:rFonts w:ascii="Times New Roman" w:hAnsi="Times New Roman"/>
          <w:sz w:val="24"/>
          <w:szCs w:val="24"/>
        </w:rPr>
        <w:t>информационно-методическому обеспечению</w:t>
      </w:r>
      <w:r w:rsidRPr="00F0668F">
        <w:rPr>
          <w:rFonts w:ascii="Times New Roman" w:hAnsi="Times New Roman"/>
          <w:iCs/>
          <w:sz w:val="24"/>
          <w:szCs w:val="24"/>
        </w:rPr>
        <w:t xml:space="preserve"> образования.</w:t>
      </w:r>
    </w:p>
    <w:p w:rsidR="00C25B96" w:rsidRPr="00F0668F" w:rsidRDefault="00C25B96" w:rsidP="00C25B96">
      <w:pPr>
        <w:pStyle w:val="afe"/>
        <w:ind w:firstLine="708"/>
        <w:rPr>
          <w:rFonts w:ascii="Times New Roman" w:hAnsi="Times New Roman"/>
          <w:b/>
          <w:i/>
          <w:sz w:val="24"/>
          <w:szCs w:val="24"/>
        </w:rPr>
      </w:pPr>
      <w:r w:rsidRPr="00F0668F">
        <w:rPr>
          <w:rFonts w:ascii="Times New Roman" w:hAnsi="Times New Roman"/>
          <w:b/>
          <w:i/>
          <w:sz w:val="24"/>
          <w:szCs w:val="24"/>
        </w:rPr>
        <w:t>Организация пространства.</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 xml:space="preserve">Пространство, в котором осуществляется образование </w:t>
      </w:r>
      <w:proofErr w:type="gramStart"/>
      <w:r w:rsidRPr="00F0668F">
        <w:rPr>
          <w:rFonts w:ascii="Times New Roman" w:hAnsi="Times New Roman"/>
          <w:sz w:val="24"/>
          <w:szCs w:val="24"/>
        </w:rPr>
        <w:t>обучающихся</w:t>
      </w:r>
      <w:proofErr w:type="gramEnd"/>
      <w:r w:rsidRPr="00F0668F">
        <w:rPr>
          <w:rFonts w:ascii="Times New Roman" w:hAnsi="Times New Roman"/>
          <w:sz w:val="24"/>
          <w:szCs w:val="24"/>
        </w:rPr>
        <w:t xml:space="preserve"> (прежде всего здание и прилегающая территория), должно соответствовать общим требованиям, предъявляемым к образовательным организациям.</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 xml:space="preserve">Важным условием реализации АООП является возможность беспрепятственного доступа к объектам инфраструктуры образовательной организации для тех обучающихся, у которых имеются нарушения опорно-двигательных функций, зрения. С этой целью территория и здание образовательной организации должны отвечать требованиям </w:t>
      </w:r>
      <w:proofErr w:type="spellStart"/>
      <w:r w:rsidRPr="00F0668F">
        <w:rPr>
          <w:rFonts w:ascii="Times New Roman" w:hAnsi="Times New Roman"/>
          <w:sz w:val="24"/>
          <w:szCs w:val="24"/>
        </w:rPr>
        <w:t>безбарьерной</w:t>
      </w:r>
      <w:proofErr w:type="spellEnd"/>
      <w:r w:rsidRPr="00F0668F">
        <w:rPr>
          <w:rFonts w:ascii="Times New Roman" w:hAnsi="Times New Roman"/>
          <w:sz w:val="24"/>
          <w:szCs w:val="24"/>
        </w:rPr>
        <w:t xml:space="preserve"> среды.</w:t>
      </w:r>
    </w:p>
    <w:p w:rsidR="00C25B96" w:rsidRPr="00F0668F" w:rsidRDefault="00C25B96" w:rsidP="00C25B96">
      <w:pPr>
        <w:pStyle w:val="afe"/>
        <w:ind w:firstLine="708"/>
        <w:jc w:val="both"/>
        <w:rPr>
          <w:rFonts w:ascii="Times New Roman" w:hAnsi="Times New Roman"/>
          <w:sz w:val="24"/>
          <w:szCs w:val="24"/>
        </w:rPr>
      </w:pPr>
      <w:proofErr w:type="gramStart"/>
      <w:r w:rsidRPr="00F0668F">
        <w:rPr>
          <w:rFonts w:ascii="Times New Roman" w:hAnsi="Times New Roman"/>
          <w:sz w:val="24"/>
          <w:szCs w:val="24"/>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roofErr w:type="gramEnd"/>
    </w:p>
    <w:p w:rsidR="00C25B96" w:rsidRPr="00F0668F" w:rsidRDefault="00C25B96" w:rsidP="00C25B96">
      <w:pPr>
        <w:pStyle w:val="afe"/>
        <w:ind w:firstLine="708"/>
        <w:rPr>
          <w:rFonts w:ascii="Times New Roman" w:hAnsi="Times New Roman"/>
          <w:b/>
          <w:i/>
          <w:caps/>
          <w:sz w:val="24"/>
          <w:szCs w:val="24"/>
        </w:rPr>
      </w:pPr>
      <w:r w:rsidRPr="00F0668F">
        <w:rPr>
          <w:rFonts w:ascii="Times New Roman" w:hAnsi="Times New Roman"/>
          <w:b/>
          <w:i/>
          <w:sz w:val="24"/>
          <w:szCs w:val="24"/>
        </w:rPr>
        <w:t>Организация временного режима обучения</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 xml:space="preserve">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F0668F">
        <w:rPr>
          <w:rFonts w:ascii="Times New Roman" w:hAnsi="Times New Roman"/>
          <w:sz w:val="24"/>
          <w:szCs w:val="24"/>
        </w:rPr>
        <w:t>СанПин</w:t>
      </w:r>
      <w:proofErr w:type="spellEnd"/>
      <w:r w:rsidRPr="00F0668F">
        <w:rPr>
          <w:rFonts w:ascii="Times New Roman" w:hAnsi="Times New Roman"/>
          <w:sz w:val="24"/>
          <w:szCs w:val="24"/>
        </w:rPr>
        <w:t>, приказы Министерства образования и др.), а также локальными актами образовательной организации.</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lastRenderedPageBreak/>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Учебный день включает в себя уроки, индивидуальные занятия, а также перерывы, время прогулки и процесс выполнения повседневных ритуа</w:t>
      </w:r>
      <w:r w:rsidRPr="00F0668F">
        <w:rPr>
          <w:rFonts w:ascii="Times New Roman" w:hAnsi="Times New Roman"/>
          <w:spacing w:val="-1"/>
          <w:sz w:val="24"/>
          <w:szCs w:val="24"/>
        </w:rPr>
        <w:t>лов (одевание / раздевание, туалет, умывание, прием пищи)</w:t>
      </w:r>
      <w:r w:rsidRPr="00F0668F">
        <w:rPr>
          <w:rFonts w:ascii="Times New Roman" w:hAnsi="Times New Roman"/>
          <w:sz w:val="24"/>
          <w:szCs w:val="24"/>
        </w:rPr>
        <w:t xml:space="preserve">.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w:t>
      </w:r>
      <w:proofErr w:type="gramStart"/>
      <w:r w:rsidRPr="00F0668F">
        <w:rPr>
          <w:rFonts w:ascii="Times New Roman" w:hAnsi="Times New Roman"/>
          <w:sz w:val="24"/>
          <w:szCs w:val="24"/>
        </w:rPr>
        <w:t>обучающимися</w:t>
      </w:r>
      <w:proofErr w:type="gramEnd"/>
      <w:r w:rsidRPr="00F0668F">
        <w:rPr>
          <w:rFonts w:ascii="Times New Roman" w:hAnsi="Times New Roman"/>
          <w:sz w:val="24"/>
          <w:szCs w:val="24"/>
        </w:rPr>
        <w:t xml:space="preserve"> определяется с учетом возраста и психофизического состояния обучающегося. </w:t>
      </w:r>
    </w:p>
    <w:p w:rsidR="00C25B96" w:rsidRPr="00F0668F" w:rsidRDefault="00C25B96" w:rsidP="00C25B96">
      <w:pPr>
        <w:pStyle w:val="afe"/>
        <w:ind w:firstLine="708"/>
        <w:rPr>
          <w:rFonts w:ascii="Times New Roman" w:hAnsi="Times New Roman"/>
          <w:b/>
          <w:i/>
          <w:caps/>
          <w:sz w:val="24"/>
          <w:szCs w:val="24"/>
        </w:rPr>
      </w:pPr>
      <w:r w:rsidRPr="00F0668F">
        <w:rPr>
          <w:rFonts w:ascii="Times New Roman" w:hAnsi="Times New Roman"/>
          <w:b/>
          <w:i/>
          <w:sz w:val="24"/>
          <w:szCs w:val="24"/>
        </w:rPr>
        <w:t>Организация учебного места обучающегося</w:t>
      </w:r>
    </w:p>
    <w:p w:rsidR="00C25B96" w:rsidRPr="00F0668F" w:rsidRDefault="00C25B96" w:rsidP="00C25B96">
      <w:pPr>
        <w:pStyle w:val="afe"/>
        <w:ind w:firstLine="708"/>
        <w:jc w:val="both"/>
        <w:rPr>
          <w:rFonts w:ascii="Times New Roman" w:hAnsi="Times New Roman"/>
          <w:caps/>
          <w:sz w:val="24"/>
          <w:szCs w:val="24"/>
        </w:rPr>
      </w:pPr>
      <w:r w:rsidRPr="00F0668F">
        <w:rPr>
          <w:rFonts w:ascii="Times New Roman" w:hAnsi="Times New Roman"/>
          <w:sz w:val="24"/>
          <w:szCs w:val="24"/>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 xml:space="preserve">Особенности восприятия </w:t>
      </w:r>
      <w:proofErr w:type="gramStart"/>
      <w:r w:rsidRPr="00F0668F">
        <w:rPr>
          <w:rFonts w:ascii="Times New Roman" w:hAnsi="Times New Roman"/>
          <w:sz w:val="24"/>
          <w:szCs w:val="24"/>
        </w:rPr>
        <w:t>обучающихся</w:t>
      </w:r>
      <w:proofErr w:type="gramEnd"/>
      <w:r w:rsidRPr="00F0668F">
        <w:rPr>
          <w:rFonts w:ascii="Times New Roman" w:hAnsi="Times New Roman"/>
          <w:sz w:val="24"/>
          <w:szCs w:val="24"/>
        </w:rPr>
        <w:t xml:space="preserve">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w:t>
      </w:r>
      <w:proofErr w:type="spellStart"/>
      <w:r w:rsidRPr="00F0668F">
        <w:rPr>
          <w:rFonts w:ascii="Times New Roman" w:hAnsi="Times New Roman"/>
          <w:sz w:val="24"/>
          <w:szCs w:val="24"/>
        </w:rPr>
        <w:t>ковролиновые</w:t>
      </w:r>
      <w:proofErr w:type="spellEnd"/>
      <w:r w:rsidRPr="00F0668F">
        <w:rPr>
          <w:rFonts w:ascii="Times New Roman" w:hAnsi="Times New Roman"/>
          <w:sz w:val="24"/>
          <w:szCs w:val="24"/>
        </w:rPr>
        <w:t xml:space="preserve"> и/или магнитные доски, </w:t>
      </w:r>
      <w:proofErr w:type="spellStart"/>
      <w:r w:rsidRPr="00F0668F">
        <w:rPr>
          <w:rFonts w:ascii="Times New Roman" w:hAnsi="Times New Roman"/>
          <w:sz w:val="24"/>
          <w:szCs w:val="24"/>
        </w:rPr>
        <w:t>фланелеграфы</w:t>
      </w:r>
      <w:proofErr w:type="spellEnd"/>
      <w:r w:rsidRPr="00F0668F">
        <w:rPr>
          <w:rFonts w:ascii="Times New Roman" w:hAnsi="Times New Roman"/>
          <w:sz w:val="24"/>
          <w:szCs w:val="24"/>
        </w:rPr>
        <w:t xml:space="preserve">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C25B96" w:rsidRPr="00F0668F" w:rsidRDefault="00C25B96" w:rsidP="00C25B96">
      <w:pPr>
        <w:pStyle w:val="afe"/>
        <w:rPr>
          <w:rFonts w:ascii="Times New Roman" w:hAnsi="Times New Roman"/>
          <w:b/>
          <w:sz w:val="24"/>
          <w:szCs w:val="24"/>
        </w:rPr>
      </w:pPr>
    </w:p>
    <w:p w:rsidR="00C25B96" w:rsidRPr="00F0668F" w:rsidRDefault="00C25B96" w:rsidP="00C25B96">
      <w:pPr>
        <w:pStyle w:val="afe"/>
        <w:jc w:val="center"/>
        <w:rPr>
          <w:rFonts w:ascii="Times New Roman" w:hAnsi="Times New Roman"/>
          <w:b/>
          <w:sz w:val="24"/>
          <w:szCs w:val="24"/>
        </w:rPr>
      </w:pPr>
      <w:r w:rsidRPr="00F0668F">
        <w:rPr>
          <w:rFonts w:ascii="Times New Roman" w:hAnsi="Times New Roman"/>
          <w:b/>
          <w:sz w:val="24"/>
          <w:szCs w:val="24"/>
        </w:rPr>
        <w:t xml:space="preserve">3.2.4.Технические средства обучения и обеспечения комфортного </w:t>
      </w:r>
      <w:proofErr w:type="gramStart"/>
      <w:r w:rsidRPr="00F0668F">
        <w:rPr>
          <w:rFonts w:ascii="Times New Roman" w:hAnsi="Times New Roman"/>
          <w:b/>
          <w:sz w:val="24"/>
          <w:szCs w:val="24"/>
        </w:rPr>
        <w:t>доступа</w:t>
      </w:r>
      <w:proofErr w:type="gramEnd"/>
      <w:r w:rsidRPr="00F0668F">
        <w:rPr>
          <w:rFonts w:ascii="Times New Roman" w:hAnsi="Times New Roman"/>
          <w:b/>
          <w:sz w:val="24"/>
          <w:szCs w:val="24"/>
        </w:rPr>
        <w:t xml:space="preserve"> обучающихся с умеренной, тяжелой и глубокой умственной отсталостью (интеллектуальными нарушениями), ТМНР к образованию (ассистирующие средства и технологии)</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 xml:space="preserve">Успешному образованию </w:t>
      </w:r>
      <w:proofErr w:type="gramStart"/>
      <w:r w:rsidRPr="00F0668F">
        <w:rPr>
          <w:rFonts w:ascii="Times New Roman" w:hAnsi="Times New Roman"/>
          <w:sz w:val="24"/>
          <w:szCs w:val="24"/>
        </w:rPr>
        <w:t>обучающихся</w:t>
      </w:r>
      <w:proofErr w:type="gramEnd"/>
      <w:r w:rsidRPr="00F0668F">
        <w:rPr>
          <w:rFonts w:ascii="Times New Roman" w:hAnsi="Times New Roman"/>
          <w:sz w:val="24"/>
          <w:szCs w:val="24"/>
        </w:rPr>
        <w:t xml:space="preserve">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w:t>
      </w:r>
      <w:proofErr w:type="gramStart"/>
      <w:r w:rsidRPr="00F0668F">
        <w:rPr>
          <w:rFonts w:ascii="Times New Roman" w:hAnsi="Times New Roman"/>
          <w:sz w:val="24"/>
          <w:szCs w:val="24"/>
        </w:rPr>
        <w:t>диапазона</w:t>
      </w:r>
      <w:proofErr w:type="gramEnd"/>
      <w:r w:rsidRPr="00F0668F">
        <w:rPr>
          <w:rFonts w:ascii="Times New Roman" w:hAnsi="Times New Roman"/>
          <w:sz w:val="24"/>
          <w:szCs w:val="24"/>
        </w:rPr>
        <w:t xml:space="preserve"> имеющихся у него нарушений (опорно-двигательного аппарата, сенсорной сферы, расстройства аутистического спектра и эмоционально-волевой сферы).</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К ассистирующим технологиям относятся:</w:t>
      </w:r>
    </w:p>
    <w:p w:rsidR="00C25B96" w:rsidRPr="00F0668F" w:rsidRDefault="00C25B96" w:rsidP="008C7EF7">
      <w:pPr>
        <w:pStyle w:val="afe"/>
        <w:numPr>
          <w:ilvl w:val="0"/>
          <w:numId w:val="5"/>
        </w:numPr>
        <w:suppressAutoHyphens w:val="0"/>
        <w:jc w:val="both"/>
        <w:rPr>
          <w:rFonts w:ascii="Times New Roman" w:hAnsi="Times New Roman"/>
          <w:sz w:val="24"/>
          <w:szCs w:val="24"/>
        </w:rPr>
      </w:pPr>
      <w:r w:rsidRPr="00F0668F">
        <w:rPr>
          <w:rFonts w:ascii="Times New Roman" w:hAnsi="Times New Roman"/>
          <w:sz w:val="24"/>
          <w:szCs w:val="24"/>
        </w:rPr>
        <w:t xml:space="preserve">индивидуальные технические средства передвижения (кресла-коляски, ходунки, </w:t>
      </w:r>
      <w:proofErr w:type="spellStart"/>
      <w:r w:rsidRPr="00F0668F">
        <w:rPr>
          <w:rFonts w:ascii="Times New Roman" w:hAnsi="Times New Roman"/>
          <w:sz w:val="24"/>
          <w:szCs w:val="24"/>
        </w:rPr>
        <w:t>вертикализаторы</w:t>
      </w:r>
      <w:proofErr w:type="spellEnd"/>
      <w:r w:rsidRPr="00F0668F">
        <w:rPr>
          <w:rFonts w:ascii="Times New Roman" w:hAnsi="Times New Roman"/>
          <w:sz w:val="24"/>
          <w:szCs w:val="24"/>
        </w:rPr>
        <w:t xml:space="preserve"> и др.);</w:t>
      </w:r>
    </w:p>
    <w:p w:rsidR="00C25B96" w:rsidRPr="00F0668F" w:rsidRDefault="00C25B96" w:rsidP="008C7EF7">
      <w:pPr>
        <w:pStyle w:val="afe"/>
        <w:numPr>
          <w:ilvl w:val="0"/>
          <w:numId w:val="5"/>
        </w:numPr>
        <w:suppressAutoHyphens w:val="0"/>
        <w:jc w:val="both"/>
        <w:rPr>
          <w:rFonts w:ascii="Times New Roman" w:hAnsi="Times New Roman"/>
          <w:sz w:val="24"/>
          <w:szCs w:val="24"/>
        </w:rPr>
      </w:pPr>
      <w:r w:rsidRPr="00F0668F">
        <w:rPr>
          <w:rFonts w:ascii="Times New Roman" w:hAnsi="Times New Roman"/>
          <w:sz w:val="24"/>
          <w:szCs w:val="24"/>
        </w:rPr>
        <w:t>приборы для альтернативной и дополнительной коммуникации;</w:t>
      </w:r>
    </w:p>
    <w:p w:rsidR="00C25B96" w:rsidRPr="00F0668F" w:rsidRDefault="00C25B96" w:rsidP="008C7EF7">
      <w:pPr>
        <w:pStyle w:val="afe"/>
        <w:numPr>
          <w:ilvl w:val="0"/>
          <w:numId w:val="5"/>
        </w:numPr>
        <w:suppressAutoHyphens w:val="0"/>
        <w:jc w:val="both"/>
        <w:rPr>
          <w:rFonts w:ascii="Times New Roman" w:hAnsi="Times New Roman"/>
          <w:sz w:val="24"/>
          <w:szCs w:val="24"/>
        </w:rPr>
      </w:pPr>
      <w:r w:rsidRPr="00F0668F">
        <w:rPr>
          <w:rFonts w:ascii="Times New Roman" w:hAnsi="Times New Roman"/>
          <w:sz w:val="24"/>
          <w:szCs w:val="24"/>
        </w:rPr>
        <w:t xml:space="preserve">электронные </w:t>
      </w:r>
      <w:proofErr w:type="spellStart"/>
      <w:r w:rsidRPr="00F0668F">
        <w:rPr>
          <w:rFonts w:ascii="Times New Roman" w:hAnsi="Times New Roman"/>
          <w:sz w:val="24"/>
          <w:szCs w:val="24"/>
        </w:rPr>
        <w:t>адапторы</w:t>
      </w:r>
      <w:proofErr w:type="spellEnd"/>
      <w:r w:rsidRPr="00F0668F">
        <w:rPr>
          <w:rFonts w:ascii="Times New Roman" w:hAnsi="Times New Roman"/>
          <w:sz w:val="24"/>
          <w:szCs w:val="24"/>
        </w:rPr>
        <w:t>, переключатели и др.;</w:t>
      </w:r>
    </w:p>
    <w:p w:rsidR="00C25B96" w:rsidRPr="00F0668F" w:rsidRDefault="00C25B96" w:rsidP="008C7EF7">
      <w:pPr>
        <w:pStyle w:val="afe"/>
        <w:numPr>
          <w:ilvl w:val="0"/>
          <w:numId w:val="5"/>
        </w:numPr>
        <w:suppressAutoHyphens w:val="0"/>
        <w:jc w:val="both"/>
        <w:rPr>
          <w:rFonts w:ascii="Times New Roman" w:hAnsi="Times New Roman"/>
          <w:sz w:val="24"/>
          <w:szCs w:val="24"/>
        </w:rPr>
      </w:pPr>
      <w:r w:rsidRPr="00F0668F">
        <w:rPr>
          <w:rFonts w:ascii="Times New Roman" w:hAnsi="Times New Roman"/>
          <w:sz w:val="24"/>
          <w:szCs w:val="24"/>
        </w:rPr>
        <w:t>подъемники, душевые каталки и другое оборудование, облегчающее уход и сопровождение.</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C25B96" w:rsidRPr="00F0668F" w:rsidRDefault="00C25B96" w:rsidP="00C25B96">
      <w:pPr>
        <w:pStyle w:val="afe"/>
        <w:jc w:val="center"/>
        <w:rPr>
          <w:rFonts w:ascii="Times New Roman" w:hAnsi="Times New Roman"/>
          <w:b/>
          <w:sz w:val="24"/>
          <w:szCs w:val="24"/>
        </w:rPr>
      </w:pPr>
    </w:p>
    <w:p w:rsidR="00C25B96" w:rsidRPr="00F0668F" w:rsidRDefault="00C25B96" w:rsidP="00C25B96">
      <w:pPr>
        <w:pStyle w:val="afe"/>
        <w:jc w:val="center"/>
        <w:rPr>
          <w:rFonts w:ascii="Times New Roman" w:hAnsi="Times New Roman"/>
          <w:b/>
          <w:caps/>
          <w:sz w:val="24"/>
          <w:szCs w:val="24"/>
        </w:rPr>
      </w:pPr>
      <w:r w:rsidRPr="00F0668F">
        <w:rPr>
          <w:rFonts w:ascii="Times New Roman" w:hAnsi="Times New Roman"/>
          <w:b/>
          <w:sz w:val="24"/>
          <w:szCs w:val="24"/>
        </w:rPr>
        <w:t xml:space="preserve">3.2.5. Специальный учебный и дидактический материал, отвечающий особым образовательным потребностям </w:t>
      </w:r>
      <w:proofErr w:type="gramStart"/>
      <w:r w:rsidRPr="00F0668F">
        <w:rPr>
          <w:rFonts w:ascii="Times New Roman" w:hAnsi="Times New Roman"/>
          <w:b/>
          <w:sz w:val="24"/>
          <w:szCs w:val="24"/>
        </w:rPr>
        <w:t>обучающихся</w:t>
      </w:r>
      <w:proofErr w:type="gramEnd"/>
    </w:p>
    <w:p w:rsidR="00C25B96" w:rsidRPr="00F0668F" w:rsidRDefault="00C25B96" w:rsidP="00C25B96">
      <w:pPr>
        <w:pStyle w:val="afe"/>
        <w:ind w:firstLine="708"/>
        <w:jc w:val="both"/>
        <w:rPr>
          <w:rFonts w:ascii="Times New Roman" w:hAnsi="Times New Roman"/>
          <w:caps/>
          <w:sz w:val="24"/>
          <w:szCs w:val="24"/>
        </w:rPr>
      </w:pPr>
      <w:r w:rsidRPr="00F0668F">
        <w:rPr>
          <w:rFonts w:ascii="Times New Roman" w:hAnsi="Times New Roman"/>
          <w:sz w:val="24"/>
          <w:szCs w:val="24"/>
        </w:rPr>
        <w:t xml:space="preserve">Особые образовательные потребности </w:t>
      </w:r>
      <w:proofErr w:type="gramStart"/>
      <w:r w:rsidRPr="00F0668F">
        <w:rPr>
          <w:rFonts w:ascii="Times New Roman" w:hAnsi="Times New Roman"/>
          <w:sz w:val="24"/>
          <w:szCs w:val="24"/>
        </w:rPr>
        <w:t>обучающихся</w:t>
      </w:r>
      <w:proofErr w:type="gramEnd"/>
      <w:r w:rsidRPr="00F0668F">
        <w:rPr>
          <w:rFonts w:ascii="Times New Roman" w:hAnsi="Times New Roman"/>
          <w:sz w:val="24"/>
          <w:szCs w:val="24"/>
        </w:rPr>
        <w:t xml:space="preserve">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 xml:space="preserve">Освоение практики общения с окружающими людьми в рамках предметной области </w:t>
      </w:r>
      <w:r w:rsidRPr="00F0668F">
        <w:rPr>
          <w:rFonts w:ascii="Times New Roman" w:hAnsi="Times New Roman"/>
          <w:b/>
          <w:sz w:val="24"/>
          <w:szCs w:val="24"/>
        </w:rPr>
        <w:t>«Язык и речевая практика»</w:t>
      </w:r>
      <w:r w:rsidRPr="00F0668F">
        <w:rPr>
          <w:rFonts w:ascii="Times New Roman" w:hAnsi="Times New Roman"/>
          <w:sz w:val="24"/>
          <w:szCs w:val="24"/>
        </w:rPr>
        <w:t xml:space="preserve"> предполагает использование как вербальных, так и невербальных средств коммуникации.</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 xml:space="preserve">Вспомогательными средствами невербальной (альтернативной) коммуникации являются: </w:t>
      </w:r>
    </w:p>
    <w:p w:rsidR="00C25B96" w:rsidRPr="00F0668F" w:rsidRDefault="00C25B96" w:rsidP="008C7EF7">
      <w:pPr>
        <w:pStyle w:val="afe"/>
        <w:numPr>
          <w:ilvl w:val="0"/>
          <w:numId w:val="6"/>
        </w:numPr>
        <w:suppressAutoHyphens w:val="0"/>
        <w:jc w:val="both"/>
        <w:rPr>
          <w:rFonts w:ascii="Times New Roman" w:hAnsi="Times New Roman"/>
          <w:sz w:val="24"/>
          <w:szCs w:val="24"/>
        </w:rPr>
      </w:pPr>
      <w:r w:rsidRPr="00F0668F">
        <w:rPr>
          <w:rFonts w:ascii="Times New Roman" w:hAnsi="Times New Roman"/>
          <w:sz w:val="24"/>
          <w:szCs w:val="24"/>
        </w:rPr>
        <w:t>специально подобранные предметы,</w:t>
      </w:r>
    </w:p>
    <w:p w:rsidR="00C25B96" w:rsidRPr="00F0668F" w:rsidRDefault="00C25B96" w:rsidP="008C7EF7">
      <w:pPr>
        <w:pStyle w:val="afe"/>
        <w:numPr>
          <w:ilvl w:val="0"/>
          <w:numId w:val="6"/>
        </w:numPr>
        <w:suppressAutoHyphens w:val="0"/>
        <w:jc w:val="both"/>
        <w:rPr>
          <w:rFonts w:ascii="Times New Roman" w:hAnsi="Times New Roman"/>
          <w:sz w:val="24"/>
          <w:szCs w:val="24"/>
        </w:rPr>
      </w:pPr>
      <w:r w:rsidRPr="00F0668F">
        <w:rPr>
          <w:rFonts w:ascii="Times New Roman" w:hAnsi="Times New Roman"/>
          <w:sz w:val="24"/>
          <w:szCs w:val="24"/>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C25B96" w:rsidRPr="00F0668F" w:rsidRDefault="00C25B96" w:rsidP="008C7EF7">
      <w:pPr>
        <w:pStyle w:val="afe"/>
        <w:numPr>
          <w:ilvl w:val="0"/>
          <w:numId w:val="6"/>
        </w:numPr>
        <w:suppressAutoHyphens w:val="0"/>
        <w:jc w:val="both"/>
        <w:rPr>
          <w:rFonts w:ascii="Times New Roman" w:hAnsi="Times New Roman"/>
          <w:sz w:val="24"/>
          <w:szCs w:val="24"/>
        </w:rPr>
      </w:pPr>
      <w:r w:rsidRPr="00F0668F">
        <w:rPr>
          <w:rFonts w:ascii="Times New Roman" w:hAnsi="Times New Roman"/>
          <w:sz w:val="24"/>
          <w:szCs w:val="24"/>
        </w:rPr>
        <w:t>алфавитные доски (таблицы букв, карточки с напечатанными словами для «глобального чтения»),</w:t>
      </w:r>
    </w:p>
    <w:p w:rsidR="00C25B96" w:rsidRPr="00F0668F" w:rsidRDefault="00C25B96" w:rsidP="008C7EF7">
      <w:pPr>
        <w:pStyle w:val="afe"/>
        <w:numPr>
          <w:ilvl w:val="0"/>
          <w:numId w:val="6"/>
        </w:numPr>
        <w:suppressAutoHyphens w:val="0"/>
        <w:jc w:val="both"/>
        <w:rPr>
          <w:rFonts w:ascii="Times New Roman" w:hAnsi="Times New Roman"/>
          <w:sz w:val="24"/>
          <w:szCs w:val="24"/>
        </w:rPr>
      </w:pPr>
      <w:r w:rsidRPr="00F0668F">
        <w:rPr>
          <w:rFonts w:ascii="Times New Roman" w:hAnsi="Times New Roman"/>
          <w:sz w:val="24"/>
          <w:szCs w:val="24"/>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 xml:space="preserve">Освоение предметной области </w:t>
      </w:r>
      <w:r w:rsidRPr="00F0668F">
        <w:rPr>
          <w:rFonts w:ascii="Times New Roman" w:hAnsi="Times New Roman"/>
          <w:b/>
          <w:sz w:val="24"/>
          <w:szCs w:val="24"/>
        </w:rPr>
        <w:t>«Математика»</w:t>
      </w:r>
      <w:r w:rsidRPr="00F0668F">
        <w:rPr>
          <w:rFonts w:ascii="Times New Roman" w:hAnsi="Times New Roman"/>
          <w:sz w:val="24"/>
          <w:szCs w:val="24"/>
        </w:rPr>
        <w:t xml:space="preserve"> предполагает использование разнообразного дидактического материала:</w:t>
      </w:r>
    </w:p>
    <w:p w:rsidR="00C25B96" w:rsidRPr="00F0668F" w:rsidRDefault="00C25B96" w:rsidP="008C7EF7">
      <w:pPr>
        <w:pStyle w:val="afe"/>
        <w:numPr>
          <w:ilvl w:val="0"/>
          <w:numId w:val="7"/>
        </w:numPr>
        <w:suppressAutoHyphens w:val="0"/>
        <w:jc w:val="both"/>
        <w:rPr>
          <w:rFonts w:ascii="Times New Roman" w:hAnsi="Times New Roman"/>
          <w:sz w:val="24"/>
          <w:szCs w:val="24"/>
        </w:rPr>
      </w:pPr>
      <w:r w:rsidRPr="00F0668F">
        <w:rPr>
          <w:rFonts w:ascii="Times New Roman" w:hAnsi="Times New Roman"/>
          <w:sz w:val="24"/>
          <w:szCs w:val="24"/>
        </w:rPr>
        <w:t>предметов различной формы, величины, цвета,</w:t>
      </w:r>
    </w:p>
    <w:p w:rsidR="00C25B96" w:rsidRPr="00F0668F" w:rsidRDefault="00C25B96" w:rsidP="008C7EF7">
      <w:pPr>
        <w:pStyle w:val="afe"/>
        <w:numPr>
          <w:ilvl w:val="0"/>
          <w:numId w:val="7"/>
        </w:numPr>
        <w:suppressAutoHyphens w:val="0"/>
        <w:jc w:val="both"/>
        <w:rPr>
          <w:rFonts w:ascii="Times New Roman" w:hAnsi="Times New Roman"/>
          <w:sz w:val="24"/>
          <w:szCs w:val="24"/>
        </w:rPr>
      </w:pPr>
      <w:r w:rsidRPr="00F0668F">
        <w:rPr>
          <w:rFonts w:ascii="Times New Roman" w:hAnsi="Times New Roman"/>
          <w:sz w:val="24"/>
          <w:szCs w:val="24"/>
        </w:rPr>
        <w:t>изображений предметов, людей, объектов природы, цифр и др.,</w:t>
      </w:r>
    </w:p>
    <w:p w:rsidR="00C25B96" w:rsidRPr="00F0668F" w:rsidRDefault="00C25B96" w:rsidP="008C7EF7">
      <w:pPr>
        <w:pStyle w:val="afe"/>
        <w:numPr>
          <w:ilvl w:val="0"/>
          <w:numId w:val="7"/>
        </w:numPr>
        <w:suppressAutoHyphens w:val="0"/>
        <w:jc w:val="both"/>
        <w:rPr>
          <w:rFonts w:ascii="Times New Roman" w:hAnsi="Times New Roman"/>
          <w:sz w:val="24"/>
          <w:szCs w:val="24"/>
        </w:rPr>
      </w:pPr>
      <w:r w:rsidRPr="00F0668F">
        <w:rPr>
          <w:rFonts w:ascii="Times New Roman" w:hAnsi="Times New Roman"/>
          <w:sz w:val="24"/>
          <w:szCs w:val="24"/>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C25B96" w:rsidRPr="00F0668F" w:rsidRDefault="00C25B96" w:rsidP="008C7EF7">
      <w:pPr>
        <w:pStyle w:val="afe"/>
        <w:numPr>
          <w:ilvl w:val="0"/>
          <w:numId w:val="7"/>
        </w:numPr>
        <w:suppressAutoHyphens w:val="0"/>
        <w:jc w:val="both"/>
        <w:rPr>
          <w:rFonts w:ascii="Times New Roman" w:hAnsi="Times New Roman"/>
          <w:sz w:val="24"/>
          <w:szCs w:val="24"/>
        </w:rPr>
      </w:pPr>
      <w:r w:rsidRPr="00F0668F">
        <w:rPr>
          <w:rFonts w:ascii="Times New Roman" w:hAnsi="Times New Roman"/>
          <w:sz w:val="24"/>
          <w:szCs w:val="24"/>
        </w:rPr>
        <w:t>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rsidR="00C25B96" w:rsidRPr="00F0668F" w:rsidRDefault="00C25B96" w:rsidP="008C7EF7">
      <w:pPr>
        <w:pStyle w:val="afe"/>
        <w:numPr>
          <w:ilvl w:val="0"/>
          <w:numId w:val="7"/>
        </w:numPr>
        <w:suppressAutoHyphens w:val="0"/>
        <w:jc w:val="both"/>
        <w:rPr>
          <w:rFonts w:ascii="Times New Roman" w:hAnsi="Times New Roman"/>
          <w:sz w:val="24"/>
          <w:szCs w:val="24"/>
        </w:rPr>
      </w:pPr>
      <w:r w:rsidRPr="00F0668F">
        <w:rPr>
          <w:rFonts w:ascii="Times New Roman" w:hAnsi="Times New Roman"/>
          <w:sz w:val="24"/>
          <w:szCs w:val="24"/>
        </w:rPr>
        <w:t>калькуляторов и других средств.</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 xml:space="preserve">Формирование доступных представлений об окружающем мире и практике взаимодействия с ним в рамках предметной области </w:t>
      </w:r>
      <w:r w:rsidRPr="00F0668F">
        <w:rPr>
          <w:rFonts w:ascii="Times New Roman" w:hAnsi="Times New Roman"/>
          <w:b/>
          <w:sz w:val="24"/>
          <w:szCs w:val="24"/>
        </w:rPr>
        <w:t>«Окружающий мир»</w:t>
      </w:r>
      <w:r w:rsidRPr="00F0668F">
        <w:rPr>
          <w:rFonts w:ascii="Times New Roman" w:hAnsi="Times New Roman"/>
          <w:sz w:val="24"/>
          <w:szCs w:val="24"/>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w:t>
      </w:r>
      <w:proofErr w:type="gramStart"/>
      <w:r w:rsidRPr="00F0668F">
        <w:rPr>
          <w:rFonts w:ascii="Times New Roman" w:hAnsi="Times New Roman"/>
          <w:sz w:val="24"/>
          <w:szCs w:val="24"/>
        </w:rPr>
        <w:t>обучающихся</w:t>
      </w:r>
      <w:proofErr w:type="gramEnd"/>
      <w:r w:rsidRPr="00F0668F">
        <w:rPr>
          <w:rFonts w:ascii="Times New Roman" w:hAnsi="Times New Roman"/>
          <w:sz w:val="24"/>
          <w:szCs w:val="24"/>
        </w:rPr>
        <w:t xml:space="preserve">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C25B96" w:rsidRPr="00F0668F" w:rsidRDefault="00C25B96" w:rsidP="00C25B96">
      <w:pPr>
        <w:pStyle w:val="afe"/>
        <w:ind w:firstLine="708"/>
        <w:jc w:val="both"/>
        <w:rPr>
          <w:rFonts w:ascii="Times New Roman" w:hAnsi="Times New Roman"/>
          <w:sz w:val="24"/>
          <w:szCs w:val="24"/>
        </w:rPr>
      </w:pPr>
      <w:proofErr w:type="gramStart"/>
      <w:r w:rsidRPr="00F0668F">
        <w:rPr>
          <w:rFonts w:ascii="Times New Roman" w:hAnsi="Times New Roman"/>
          <w:sz w:val="24"/>
          <w:szCs w:val="24"/>
        </w:rPr>
        <w:t xml:space="preserve">Формирование представлений о себе, своих возможностях в ходе  освоения учебного предмета </w:t>
      </w:r>
      <w:r w:rsidRPr="00F0668F">
        <w:rPr>
          <w:rFonts w:ascii="Times New Roman" w:hAnsi="Times New Roman"/>
          <w:b/>
          <w:sz w:val="24"/>
          <w:szCs w:val="24"/>
        </w:rPr>
        <w:t>«Человек»</w:t>
      </w:r>
      <w:r w:rsidRPr="00F0668F">
        <w:rPr>
          <w:rFonts w:ascii="Times New Roman" w:hAnsi="Times New Roman"/>
          <w:sz w:val="24"/>
          <w:szCs w:val="24"/>
        </w:rPr>
        <w:t xml:space="preserve">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w:t>
      </w:r>
      <w:proofErr w:type="gramEnd"/>
      <w:r w:rsidRPr="00F0668F">
        <w:rPr>
          <w:rFonts w:ascii="Times New Roman" w:hAnsi="Times New Roman"/>
          <w:sz w:val="24"/>
          <w:szCs w:val="24"/>
        </w:rPr>
        <w:t xml:space="preserve"> Важно, чтобы в образовательной организации имелся набор материалов и оборудования, позволяющий </w:t>
      </w:r>
      <w:proofErr w:type="gramStart"/>
      <w:r w:rsidRPr="00F0668F">
        <w:rPr>
          <w:rFonts w:ascii="Times New Roman" w:hAnsi="Times New Roman"/>
          <w:sz w:val="24"/>
          <w:szCs w:val="24"/>
        </w:rPr>
        <w:t>обучающимся</w:t>
      </w:r>
      <w:proofErr w:type="gramEnd"/>
      <w:r w:rsidRPr="00F0668F">
        <w:rPr>
          <w:rFonts w:ascii="Times New Roman" w:hAnsi="Times New Roman"/>
          <w:sz w:val="24"/>
          <w:szCs w:val="24"/>
        </w:rPr>
        <w:t xml:space="preserve">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w:t>
      </w:r>
      <w:r w:rsidRPr="00F0668F">
        <w:rPr>
          <w:rFonts w:ascii="Times New Roman" w:hAnsi="Times New Roman"/>
          <w:sz w:val="24"/>
          <w:szCs w:val="24"/>
        </w:rPr>
        <w:lastRenderedPageBreak/>
        <w:t>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C25B96" w:rsidRPr="00F0668F" w:rsidRDefault="00C25B96" w:rsidP="00C25B96">
      <w:pPr>
        <w:pStyle w:val="afe"/>
        <w:ind w:firstLine="709"/>
        <w:jc w:val="both"/>
        <w:rPr>
          <w:rFonts w:ascii="Times New Roman" w:hAnsi="Times New Roman"/>
          <w:sz w:val="24"/>
          <w:szCs w:val="24"/>
        </w:rPr>
      </w:pPr>
      <w:r w:rsidRPr="00F0668F">
        <w:rPr>
          <w:rFonts w:ascii="Times New Roman" w:hAnsi="Times New Roman"/>
          <w:sz w:val="24"/>
          <w:szCs w:val="24"/>
        </w:rPr>
        <w:t xml:space="preserve">Специальный учебный и дидактический материал необходим для образования обучающихся в предметной области </w:t>
      </w:r>
      <w:r w:rsidRPr="00F0668F">
        <w:rPr>
          <w:rFonts w:ascii="Times New Roman" w:hAnsi="Times New Roman"/>
          <w:b/>
          <w:sz w:val="24"/>
          <w:szCs w:val="24"/>
        </w:rPr>
        <w:t>«Искусство»</w:t>
      </w:r>
      <w:r w:rsidRPr="00F0668F">
        <w:rPr>
          <w:rFonts w:ascii="Times New Roman" w:hAnsi="Times New Roman"/>
          <w:sz w:val="24"/>
          <w:szCs w:val="24"/>
        </w:rPr>
        <w:t xml:space="preserve">.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w:t>
      </w:r>
      <w:proofErr w:type="gramStart"/>
      <w:r w:rsidRPr="00F0668F">
        <w:rPr>
          <w:rFonts w:ascii="Times New Roman" w:hAnsi="Times New Roman"/>
          <w:sz w:val="24"/>
          <w:szCs w:val="24"/>
        </w:rPr>
        <w:t>со</w:t>
      </w:r>
      <w:proofErr w:type="gramEnd"/>
      <w:r w:rsidRPr="00F0668F">
        <w:rPr>
          <w:rFonts w:ascii="Times New Roman" w:hAnsi="Times New Roman"/>
          <w:sz w:val="24"/>
          <w:szCs w:val="24"/>
        </w:rPr>
        <w:t xml:space="preserve"> взрослым действий. Кроме того, для занятий по </w:t>
      </w:r>
      <w:proofErr w:type="gramStart"/>
      <w:r w:rsidRPr="00F0668F">
        <w:rPr>
          <w:rFonts w:ascii="Times New Roman" w:hAnsi="Times New Roman"/>
          <w:sz w:val="24"/>
          <w:szCs w:val="24"/>
        </w:rPr>
        <w:t>ИЗО</w:t>
      </w:r>
      <w:proofErr w:type="gramEnd"/>
      <w:r w:rsidRPr="00F0668F">
        <w:rPr>
          <w:rFonts w:ascii="Times New Roman" w:hAnsi="Times New Roman"/>
          <w:sz w:val="24"/>
          <w:szCs w:val="24"/>
        </w:rPr>
        <w:t xml:space="preserve">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 xml:space="preserve">Предметная область </w:t>
      </w:r>
      <w:r w:rsidRPr="00F0668F">
        <w:rPr>
          <w:rFonts w:ascii="Times New Roman" w:hAnsi="Times New Roman"/>
          <w:b/>
          <w:sz w:val="24"/>
          <w:szCs w:val="24"/>
        </w:rPr>
        <w:t>«Физическая культура»</w:t>
      </w:r>
      <w:r w:rsidRPr="00F0668F">
        <w:rPr>
          <w:rFonts w:ascii="Times New Roman" w:hAnsi="Times New Roman"/>
          <w:sz w:val="24"/>
          <w:szCs w:val="24"/>
        </w:rPr>
        <w:t xml:space="preserve"> должна обеспечивать </w:t>
      </w:r>
      <w:proofErr w:type="gramStart"/>
      <w:r w:rsidRPr="00F0668F">
        <w:rPr>
          <w:rFonts w:ascii="Times New Roman" w:hAnsi="Times New Roman"/>
          <w:sz w:val="24"/>
          <w:szCs w:val="24"/>
        </w:rPr>
        <w:t>обучающимся</w:t>
      </w:r>
      <w:proofErr w:type="gramEnd"/>
      <w:r w:rsidRPr="00F0668F">
        <w:rPr>
          <w:rFonts w:ascii="Times New Roman" w:hAnsi="Times New Roman"/>
          <w:sz w:val="24"/>
          <w:szCs w:val="24"/>
        </w:rPr>
        <w:t xml:space="preserve"> возможность физического самосовершенствования, даже если их физический статус значительно ниже общепринятой нормы. </w:t>
      </w:r>
      <w:proofErr w:type="gramStart"/>
      <w:r w:rsidRPr="00F0668F">
        <w:rPr>
          <w:rFonts w:ascii="Times New Roman" w:hAnsi="Times New Roman"/>
          <w:sz w:val="24"/>
          <w:szCs w:val="24"/>
        </w:rPr>
        <w:t>Для этого оснащение физкультурных залов должно предусматривать специальное адаптированное (</w:t>
      </w:r>
      <w:proofErr w:type="spellStart"/>
      <w:r w:rsidRPr="00F0668F">
        <w:rPr>
          <w:rFonts w:ascii="Times New Roman" w:hAnsi="Times New Roman"/>
          <w:sz w:val="24"/>
          <w:szCs w:val="24"/>
        </w:rPr>
        <w:t>ассистивное</w:t>
      </w:r>
      <w:proofErr w:type="spellEnd"/>
      <w:r w:rsidRPr="00F0668F">
        <w:rPr>
          <w:rFonts w:ascii="Times New Roman" w:hAnsi="Times New Roman"/>
          <w:sz w:val="24"/>
          <w:szCs w:val="24"/>
        </w:rPr>
        <w:t>) оборудование для обучающихся с различными нарушениями развития, включая тренажеры, специальные велосипеды,  ортопедические приспособления и др.</w:t>
      </w:r>
      <w:proofErr w:type="gramEnd"/>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 xml:space="preserve">С учетом того, что подготовка обучающихся к трудовой деятельности в рамках предметной области </w:t>
      </w:r>
      <w:r w:rsidRPr="00F0668F">
        <w:rPr>
          <w:rFonts w:ascii="Times New Roman" w:hAnsi="Times New Roman"/>
          <w:b/>
          <w:sz w:val="24"/>
          <w:szCs w:val="24"/>
        </w:rPr>
        <w:t>«Технологии»</w:t>
      </w:r>
      <w:r w:rsidRPr="00F0668F">
        <w:rPr>
          <w:rFonts w:ascii="Times New Roman" w:hAnsi="Times New Roman"/>
          <w:sz w:val="24"/>
          <w:szCs w:val="24"/>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w:t>
      </w:r>
      <w:proofErr w:type="gramStart"/>
      <w:r w:rsidRPr="00F0668F">
        <w:rPr>
          <w:rFonts w:ascii="Times New Roman" w:hAnsi="Times New Roman"/>
          <w:sz w:val="24"/>
          <w:szCs w:val="24"/>
        </w:rPr>
        <w:t>выполнения</w:t>
      </w:r>
      <w:proofErr w:type="gramEnd"/>
      <w:r w:rsidRPr="00F0668F">
        <w:rPr>
          <w:rFonts w:ascii="Times New Roman" w:hAnsi="Times New Roman"/>
          <w:sz w:val="24"/>
          <w:szCs w:val="24"/>
        </w:rPr>
        <w:t xml:space="preserve"> и меняются их качественные характеристики. Постепенно формируемые действия переходят в разряд трудовых операций.</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 xml:space="preserve">Образовательной организации для осуществления трудового обучения </w:t>
      </w:r>
      <w:proofErr w:type="gramStart"/>
      <w:r w:rsidRPr="00F0668F">
        <w:rPr>
          <w:rFonts w:ascii="Times New Roman" w:hAnsi="Times New Roman"/>
          <w:sz w:val="24"/>
          <w:szCs w:val="24"/>
        </w:rPr>
        <w:t>обучающихся</w:t>
      </w:r>
      <w:proofErr w:type="gramEnd"/>
      <w:r w:rsidRPr="00F0668F">
        <w:rPr>
          <w:rFonts w:ascii="Times New Roman" w:hAnsi="Times New Roman"/>
          <w:sz w:val="24"/>
          <w:szCs w:val="24"/>
        </w:rPr>
        <w:t xml:space="preserve"> требуются:</w:t>
      </w:r>
    </w:p>
    <w:p w:rsidR="00C25B96" w:rsidRPr="00F0668F" w:rsidRDefault="00C25B96" w:rsidP="008C7EF7">
      <w:pPr>
        <w:pStyle w:val="afe"/>
        <w:numPr>
          <w:ilvl w:val="0"/>
          <w:numId w:val="8"/>
        </w:numPr>
        <w:suppressAutoHyphens w:val="0"/>
        <w:jc w:val="both"/>
        <w:rPr>
          <w:rFonts w:ascii="Times New Roman" w:hAnsi="Times New Roman"/>
          <w:sz w:val="24"/>
          <w:szCs w:val="24"/>
        </w:rPr>
      </w:pPr>
      <w:r w:rsidRPr="00F0668F">
        <w:rPr>
          <w:rFonts w:ascii="Times New Roman" w:hAnsi="Times New Roman"/>
          <w:sz w:val="24"/>
          <w:szCs w:val="24"/>
        </w:rPr>
        <w:t>сырье  (глина, шерсть, ткань, бумага и др. материалы);</w:t>
      </w:r>
    </w:p>
    <w:p w:rsidR="00C25B96" w:rsidRPr="00F0668F" w:rsidRDefault="00C25B96" w:rsidP="008C7EF7">
      <w:pPr>
        <w:pStyle w:val="afe"/>
        <w:numPr>
          <w:ilvl w:val="0"/>
          <w:numId w:val="8"/>
        </w:numPr>
        <w:suppressAutoHyphens w:val="0"/>
        <w:jc w:val="both"/>
        <w:rPr>
          <w:rFonts w:ascii="Times New Roman" w:hAnsi="Times New Roman"/>
          <w:sz w:val="24"/>
          <w:szCs w:val="24"/>
        </w:rPr>
      </w:pPr>
      <w:r w:rsidRPr="00F0668F">
        <w:rPr>
          <w:rFonts w:ascii="Times New Roman" w:hAnsi="Times New Roman"/>
          <w:sz w:val="24"/>
          <w:szCs w:val="24"/>
        </w:rPr>
        <w:t>заготовки (из дерева, металла, пластика) и другой расходный материал;</w:t>
      </w:r>
    </w:p>
    <w:p w:rsidR="00C25B96" w:rsidRPr="00F0668F" w:rsidRDefault="00C25B96" w:rsidP="008C7EF7">
      <w:pPr>
        <w:pStyle w:val="afe"/>
        <w:numPr>
          <w:ilvl w:val="0"/>
          <w:numId w:val="8"/>
        </w:numPr>
        <w:suppressAutoHyphens w:val="0"/>
        <w:jc w:val="both"/>
        <w:rPr>
          <w:rFonts w:ascii="Times New Roman" w:hAnsi="Times New Roman"/>
          <w:sz w:val="24"/>
          <w:szCs w:val="24"/>
        </w:rPr>
      </w:pPr>
      <w:r w:rsidRPr="00F0668F">
        <w:rPr>
          <w:rFonts w:ascii="Times New Roman" w:hAnsi="Times New Roman"/>
          <w:sz w:val="24"/>
          <w:szCs w:val="24"/>
        </w:rPr>
        <w:t>материал для растениеводства (семена растений, рассада, комнатные растения, почвенные смеси и др.) и ухода за животными;</w:t>
      </w:r>
    </w:p>
    <w:p w:rsidR="00C25B96" w:rsidRPr="00F0668F" w:rsidRDefault="00C25B96" w:rsidP="008C7EF7">
      <w:pPr>
        <w:pStyle w:val="afe"/>
        <w:numPr>
          <w:ilvl w:val="0"/>
          <w:numId w:val="8"/>
        </w:numPr>
        <w:suppressAutoHyphens w:val="0"/>
        <w:jc w:val="both"/>
        <w:rPr>
          <w:rFonts w:ascii="Times New Roman" w:hAnsi="Times New Roman"/>
          <w:sz w:val="24"/>
          <w:szCs w:val="24"/>
        </w:rPr>
      </w:pPr>
      <w:r w:rsidRPr="00F0668F">
        <w:rPr>
          <w:rFonts w:ascii="Times New Roman" w:hAnsi="Times New Roman"/>
          <w:sz w:val="24"/>
          <w:szCs w:val="24"/>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C25B96" w:rsidRPr="00F0668F" w:rsidRDefault="00C25B96" w:rsidP="008C7EF7">
      <w:pPr>
        <w:pStyle w:val="afe"/>
        <w:numPr>
          <w:ilvl w:val="0"/>
          <w:numId w:val="8"/>
        </w:numPr>
        <w:suppressAutoHyphens w:val="0"/>
        <w:jc w:val="both"/>
        <w:rPr>
          <w:rFonts w:ascii="Times New Roman" w:hAnsi="Times New Roman"/>
          <w:caps/>
          <w:sz w:val="24"/>
          <w:szCs w:val="24"/>
        </w:rPr>
      </w:pPr>
      <w:r w:rsidRPr="00F0668F">
        <w:rPr>
          <w:rFonts w:ascii="Times New Roman" w:hAnsi="Times New Roman"/>
          <w:sz w:val="24"/>
          <w:szCs w:val="24"/>
        </w:rPr>
        <w:t>наглядный учебно-дидактический материал, необходимый для трудовой подготовки в образовательной организации.</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оборудование и программное обеспечение.</w:t>
      </w:r>
    </w:p>
    <w:p w:rsidR="00C25B96" w:rsidRPr="00F0668F" w:rsidRDefault="00C25B96" w:rsidP="00C25B96">
      <w:pPr>
        <w:pStyle w:val="afe"/>
        <w:rPr>
          <w:rFonts w:ascii="Times New Roman" w:hAnsi="Times New Roman"/>
          <w:b/>
          <w:sz w:val="24"/>
          <w:szCs w:val="24"/>
        </w:rPr>
      </w:pPr>
    </w:p>
    <w:p w:rsidR="00C25B96" w:rsidRPr="00F0668F" w:rsidRDefault="00C25B96" w:rsidP="00C25B96">
      <w:pPr>
        <w:pStyle w:val="afe"/>
        <w:jc w:val="center"/>
        <w:rPr>
          <w:rFonts w:ascii="Times New Roman" w:hAnsi="Times New Roman"/>
          <w:b/>
          <w:iCs/>
          <w:sz w:val="24"/>
          <w:szCs w:val="24"/>
        </w:rPr>
      </w:pPr>
      <w:r w:rsidRPr="00F0668F">
        <w:rPr>
          <w:rFonts w:ascii="Times New Roman" w:hAnsi="Times New Roman"/>
          <w:b/>
          <w:sz w:val="24"/>
          <w:szCs w:val="24"/>
        </w:rPr>
        <w:t>3.2.</w:t>
      </w:r>
      <w:r w:rsidR="00615CC7" w:rsidRPr="00F0668F">
        <w:rPr>
          <w:rFonts w:ascii="Times New Roman" w:hAnsi="Times New Roman"/>
          <w:b/>
          <w:sz w:val="24"/>
          <w:szCs w:val="24"/>
        </w:rPr>
        <w:t>6</w:t>
      </w:r>
      <w:r w:rsidRPr="00F0668F">
        <w:rPr>
          <w:rFonts w:ascii="Times New Roman" w:hAnsi="Times New Roman"/>
          <w:b/>
          <w:sz w:val="24"/>
          <w:szCs w:val="24"/>
        </w:rPr>
        <w:t>. Информационно-методическое обеспечение</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Информационно-методическое обеспечение</w:t>
      </w:r>
      <w:r w:rsidRPr="00F0668F">
        <w:rPr>
          <w:rFonts w:ascii="Times New Roman" w:hAnsi="Times New Roman"/>
          <w:iCs/>
          <w:sz w:val="24"/>
          <w:szCs w:val="24"/>
        </w:rPr>
        <w:t xml:space="preserve"> образования обучающихся </w:t>
      </w:r>
      <w:r w:rsidR="00D15817" w:rsidRPr="00F0668F">
        <w:rPr>
          <w:rFonts w:ascii="Times New Roman" w:hAnsi="Times New Roman"/>
          <w:iCs/>
          <w:sz w:val="24"/>
          <w:szCs w:val="24"/>
        </w:rPr>
        <w:t>с умственной отсталостью</w:t>
      </w:r>
      <w:r w:rsidRPr="00F0668F">
        <w:rPr>
          <w:rFonts w:ascii="Times New Roman" w:hAnsi="Times New Roman"/>
          <w:iCs/>
          <w:sz w:val="24"/>
          <w:szCs w:val="24"/>
        </w:rPr>
        <w:t xml:space="preserve"> направлено на </w:t>
      </w:r>
      <w:r w:rsidRPr="00F0668F">
        <w:rPr>
          <w:rFonts w:ascii="Times New Roman" w:hAnsi="Times New Roman"/>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 </w:t>
      </w:r>
    </w:p>
    <w:p w:rsidR="00C25B96" w:rsidRPr="00F0668F" w:rsidRDefault="00C25B96" w:rsidP="00C25B96">
      <w:pPr>
        <w:pStyle w:val="afe"/>
        <w:ind w:firstLine="708"/>
        <w:jc w:val="both"/>
        <w:rPr>
          <w:rFonts w:ascii="Times New Roman" w:hAnsi="Times New Roman"/>
          <w:sz w:val="24"/>
          <w:szCs w:val="24"/>
        </w:rPr>
      </w:pPr>
      <w:r w:rsidRPr="00F0668F">
        <w:rPr>
          <w:rFonts w:ascii="Times New Roman" w:hAnsi="Times New Roman"/>
          <w:sz w:val="24"/>
          <w:szCs w:val="24"/>
        </w:rPr>
        <w:t>Информационно-методическое обеспечение образовательного процесса включает:</w:t>
      </w:r>
    </w:p>
    <w:p w:rsidR="00C25B96" w:rsidRPr="00F0668F" w:rsidRDefault="00C25B96" w:rsidP="008C7EF7">
      <w:pPr>
        <w:pStyle w:val="afe"/>
        <w:numPr>
          <w:ilvl w:val="0"/>
          <w:numId w:val="9"/>
        </w:numPr>
        <w:suppressAutoHyphens w:val="0"/>
        <w:jc w:val="both"/>
        <w:rPr>
          <w:rFonts w:ascii="Times New Roman" w:hAnsi="Times New Roman"/>
          <w:caps/>
          <w:sz w:val="24"/>
          <w:szCs w:val="24"/>
        </w:rPr>
      </w:pPr>
      <w:r w:rsidRPr="00F0668F">
        <w:rPr>
          <w:rFonts w:ascii="Times New Roman" w:hAnsi="Times New Roman"/>
          <w:sz w:val="24"/>
          <w:szCs w:val="24"/>
        </w:rPr>
        <w:lastRenderedPageBreak/>
        <w:t xml:space="preserve">необходимую нормативную правовую базу образования </w:t>
      </w:r>
      <w:proofErr w:type="gramStart"/>
      <w:r w:rsidRPr="00F0668F">
        <w:rPr>
          <w:rFonts w:ascii="Times New Roman" w:hAnsi="Times New Roman"/>
          <w:sz w:val="24"/>
          <w:szCs w:val="24"/>
        </w:rPr>
        <w:t>обучающихся</w:t>
      </w:r>
      <w:proofErr w:type="gramEnd"/>
      <w:r w:rsidRPr="00F0668F">
        <w:rPr>
          <w:rFonts w:ascii="Times New Roman" w:hAnsi="Times New Roman"/>
          <w:sz w:val="24"/>
          <w:szCs w:val="24"/>
        </w:rPr>
        <w:t>;</w:t>
      </w:r>
    </w:p>
    <w:p w:rsidR="00C25B96" w:rsidRPr="00F0668F" w:rsidRDefault="00C25B96" w:rsidP="008C7EF7">
      <w:pPr>
        <w:pStyle w:val="afe"/>
        <w:numPr>
          <w:ilvl w:val="0"/>
          <w:numId w:val="9"/>
        </w:numPr>
        <w:suppressAutoHyphens w:val="0"/>
        <w:jc w:val="both"/>
        <w:rPr>
          <w:rFonts w:ascii="Times New Roman" w:hAnsi="Times New Roman"/>
          <w:caps/>
          <w:sz w:val="24"/>
          <w:szCs w:val="24"/>
        </w:rPr>
      </w:pPr>
      <w:r w:rsidRPr="00F0668F">
        <w:rPr>
          <w:rFonts w:ascii="Times New Roman" w:hAnsi="Times New Roman"/>
          <w:sz w:val="24"/>
          <w:szCs w:val="24"/>
        </w:rPr>
        <w:t>характеристики предполагаемых информационных связей участников образовательного процесса;</w:t>
      </w:r>
    </w:p>
    <w:p w:rsidR="00C25B96" w:rsidRPr="00F0668F" w:rsidRDefault="00C25B96" w:rsidP="008C7EF7">
      <w:pPr>
        <w:pStyle w:val="afe"/>
        <w:numPr>
          <w:ilvl w:val="0"/>
          <w:numId w:val="9"/>
        </w:numPr>
        <w:suppressAutoHyphens w:val="0"/>
        <w:jc w:val="both"/>
        <w:rPr>
          <w:rFonts w:ascii="Times New Roman" w:hAnsi="Times New Roman"/>
          <w:caps/>
          <w:sz w:val="24"/>
          <w:szCs w:val="24"/>
        </w:rPr>
      </w:pPr>
      <w:r w:rsidRPr="00F0668F">
        <w:rPr>
          <w:rFonts w:ascii="Times New Roman" w:hAnsi="Times New Roman"/>
          <w:sz w:val="24"/>
          <w:szCs w:val="24"/>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C25B96" w:rsidRPr="00F0668F" w:rsidRDefault="00C25B96" w:rsidP="008C7EF7">
      <w:pPr>
        <w:pStyle w:val="afe"/>
        <w:numPr>
          <w:ilvl w:val="0"/>
          <w:numId w:val="9"/>
        </w:numPr>
        <w:suppressAutoHyphens w:val="0"/>
        <w:jc w:val="both"/>
        <w:rPr>
          <w:rFonts w:ascii="Times New Roman" w:hAnsi="Times New Roman"/>
          <w:caps/>
          <w:sz w:val="24"/>
          <w:szCs w:val="24"/>
        </w:rPr>
      </w:pPr>
      <w:r w:rsidRPr="00F0668F">
        <w:rPr>
          <w:rFonts w:ascii="Times New Roman" w:hAnsi="Times New Roman"/>
          <w:sz w:val="24"/>
          <w:szCs w:val="24"/>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2B1CEA" w:rsidRPr="00F0668F" w:rsidRDefault="002B1CEA">
      <w:pPr>
        <w:rPr>
          <w:rFonts w:ascii="Times New Roman" w:hAnsi="Times New Roman" w:cs="Times New Roman"/>
          <w:sz w:val="24"/>
          <w:szCs w:val="24"/>
        </w:rPr>
      </w:pPr>
    </w:p>
    <w:sectPr w:rsidR="002B1CEA" w:rsidRPr="00F0668F" w:rsidSect="00A4198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104" w:rsidRDefault="00035104" w:rsidP="00E75A89">
      <w:pPr>
        <w:spacing w:after="0" w:line="240" w:lineRule="auto"/>
      </w:pPr>
      <w:r>
        <w:separator/>
      </w:r>
    </w:p>
  </w:endnote>
  <w:endnote w:type="continuationSeparator" w:id="0">
    <w:p w:rsidR="00035104" w:rsidRDefault="00035104" w:rsidP="00E75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MT">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680517"/>
      <w:docPartObj>
        <w:docPartGallery w:val="Page Numbers (Bottom of Page)"/>
        <w:docPartUnique/>
      </w:docPartObj>
    </w:sdtPr>
    <w:sdtEndPr/>
    <w:sdtContent>
      <w:p w:rsidR="00F0668F" w:rsidRDefault="00F0668F">
        <w:pPr>
          <w:pStyle w:val="affb"/>
          <w:jc w:val="right"/>
        </w:pPr>
        <w:r>
          <w:fldChar w:fldCharType="begin"/>
        </w:r>
        <w:r>
          <w:instrText>PAGE   \* MERGEFORMAT</w:instrText>
        </w:r>
        <w:r>
          <w:fldChar w:fldCharType="separate"/>
        </w:r>
        <w:r w:rsidR="0058093D">
          <w:rPr>
            <w:noProof/>
          </w:rPr>
          <w:t>3</w:t>
        </w:r>
        <w:r>
          <w:fldChar w:fldCharType="end"/>
        </w:r>
      </w:p>
    </w:sdtContent>
  </w:sdt>
  <w:p w:rsidR="00F0668F" w:rsidRDefault="00F0668F">
    <w:pPr>
      <w:pStyle w:val="af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649171"/>
      <w:docPartObj>
        <w:docPartGallery w:val="Page Numbers (Bottom of Page)"/>
        <w:docPartUnique/>
      </w:docPartObj>
    </w:sdtPr>
    <w:sdtEndPr/>
    <w:sdtContent>
      <w:p w:rsidR="00F0668F" w:rsidRDefault="00F0668F">
        <w:pPr>
          <w:pStyle w:val="affb"/>
          <w:jc w:val="right"/>
        </w:pPr>
        <w:r>
          <w:fldChar w:fldCharType="begin"/>
        </w:r>
        <w:r>
          <w:instrText>PAGE   \* MERGEFORMAT</w:instrText>
        </w:r>
        <w:r>
          <w:fldChar w:fldCharType="separate"/>
        </w:r>
        <w:r w:rsidR="0058093D">
          <w:rPr>
            <w:noProof/>
          </w:rPr>
          <w:t>76</w:t>
        </w:r>
        <w:r>
          <w:fldChar w:fldCharType="end"/>
        </w:r>
      </w:p>
    </w:sdtContent>
  </w:sdt>
  <w:p w:rsidR="00F0668F" w:rsidRDefault="00F0668F">
    <w:pPr>
      <w:pStyle w:val="a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104" w:rsidRDefault="00035104" w:rsidP="00E75A89">
      <w:pPr>
        <w:spacing w:after="0" w:line="240" w:lineRule="auto"/>
      </w:pPr>
      <w:r>
        <w:separator/>
      </w:r>
    </w:p>
  </w:footnote>
  <w:footnote w:type="continuationSeparator" w:id="0">
    <w:p w:rsidR="00035104" w:rsidRDefault="00035104" w:rsidP="00E75A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00000B"/>
    <w:multiLevelType w:val="singleLevel"/>
    <w:tmpl w:val="0000000B"/>
    <w:name w:val="WW8Num11"/>
    <w:lvl w:ilvl="0">
      <w:start w:val="1"/>
      <w:numFmt w:val="bullet"/>
      <w:lvlText w:val=""/>
      <w:lvlJc w:val="left"/>
      <w:pPr>
        <w:tabs>
          <w:tab w:val="num" w:pos="0"/>
        </w:tabs>
        <w:ind w:left="360" w:hanging="360"/>
      </w:pPr>
      <w:rPr>
        <w:rFonts w:ascii="Symbol" w:hAnsi="Symbol" w:cs="Symbol" w:hint="default"/>
        <w:shd w:val="clear" w:color="auto" w:fill="FFFFFF"/>
      </w:rPr>
    </w:lvl>
  </w:abstractNum>
  <w:abstractNum w:abstractNumId="10">
    <w:nsid w:val="00000017"/>
    <w:multiLevelType w:val="multilevel"/>
    <w:tmpl w:val="00000017"/>
    <w:name w:val="WW8Num24"/>
    <w:lvl w:ilvl="0">
      <w:numFmt w:val="bullet"/>
      <w:lvlText w:val=""/>
      <w:lvlJc w:val="left"/>
      <w:pPr>
        <w:tabs>
          <w:tab w:val="num" w:pos="0"/>
        </w:tabs>
        <w:ind w:left="0" w:firstLine="0"/>
      </w:pPr>
      <w:rPr>
        <w:rFonts w:ascii="Wingdings" w:hAnsi="Wingdings" w:cs="Times New Roman"/>
      </w:rPr>
    </w:lvl>
    <w:lvl w:ilvl="1">
      <w:numFmt w:val="bullet"/>
      <w:lvlText w:val="o"/>
      <w:lvlJc w:val="left"/>
      <w:pPr>
        <w:tabs>
          <w:tab w:val="num" w:pos="0"/>
        </w:tabs>
        <w:ind w:left="0" w:firstLine="0"/>
      </w:pPr>
      <w:rPr>
        <w:rFonts w:ascii="Courier New" w:hAnsi="Courier New"/>
      </w:rPr>
    </w:lvl>
    <w:lvl w:ilvl="2">
      <w:numFmt w:val="bullet"/>
      <w:lvlText w:val=""/>
      <w:lvlJc w:val="left"/>
      <w:pPr>
        <w:tabs>
          <w:tab w:val="num" w:pos="0"/>
        </w:tabs>
        <w:ind w:left="0" w:firstLine="0"/>
      </w:pPr>
      <w:rPr>
        <w:rFonts w:ascii="Wingdings" w:hAnsi="Wingdings" w:cs="Times New Roman"/>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rPr>
    </w:lvl>
    <w:lvl w:ilvl="5">
      <w:numFmt w:val="bullet"/>
      <w:lvlText w:val=""/>
      <w:lvlJc w:val="left"/>
      <w:pPr>
        <w:tabs>
          <w:tab w:val="num" w:pos="0"/>
        </w:tabs>
        <w:ind w:left="0" w:firstLine="0"/>
      </w:pPr>
      <w:rPr>
        <w:rFonts w:ascii="Wingdings" w:hAnsi="Wingdings" w:cs="Times New Roman"/>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rPr>
    </w:lvl>
    <w:lvl w:ilvl="8">
      <w:numFmt w:val="bullet"/>
      <w:lvlText w:val=""/>
      <w:lvlJc w:val="left"/>
      <w:pPr>
        <w:tabs>
          <w:tab w:val="num" w:pos="0"/>
        </w:tabs>
        <w:ind w:left="0" w:firstLine="0"/>
      </w:pPr>
      <w:rPr>
        <w:rFonts w:ascii="Wingdings" w:hAnsi="Wingdings" w:cs="Times New Roman"/>
      </w:rPr>
    </w:lvl>
  </w:abstractNum>
  <w:abstractNum w:abstractNumId="11">
    <w:nsid w:val="00000018"/>
    <w:multiLevelType w:val="multilevel"/>
    <w:tmpl w:val="00000018"/>
    <w:name w:val="WW8Num25"/>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2">
    <w:nsid w:val="00000019"/>
    <w:multiLevelType w:val="multilevel"/>
    <w:tmpl w:val="00000019"/>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3">
    <w:nsid w:val="0000001A"/>
    <w:multiLevelType w:val="multilevel"/>
    <w:tmpl w:val="0000001A"/>
    <w:name w:val="WW8Num27"/>
    <w:lvl w:ilvl="0">
      <w:numFmt w:val="bullet"/>
      <w:lvlText w:val=""/>
      <w:lvlJc w:val="left"/>
      <w:pPr>
        <w:tabs>
          <w:tab w:val="num" w:pos="0"/>
        </w:tabs>
        <w:ind w:left="0" w:firstLine="0"/>
      </w:pPr>
      <w:rPr>
        <w:rFonts w:ascii="Wingdings" w:hAnsi="Wingdings" w:cs="Symbol"/>
      </w:rPr>
    </w:lvl>
    <w:lvl w:ilvl="1">
      <w:numFmt w:val="bullet"/>
      <w:lvlText w:val="o"/>
      <w:lvlJc w:val="left"/>
      <w:pPr>
        <w:tabs>
          <w:tab w:val="num" w:pos="0"/>
        </w:tabs>
        <w:ind w:left="0" w:firstLine="0"/>
      </w:pPr>
      <w:rPr>
        <w:rFonts w:ascii="Courier New" w:hAnsi="Courier New"/>
      </w:rPr>
    </w:lvl>
    <w:lvl w:ilvl="2">
      <w:numFmt w:val="bullet"/>
      <w:lvlText w:val=""/>
      <w:lvlJc w:val="left"/>
      <w:pPr>
        <w:tabs>
          <w:tab w:val="num" w:pos="0"/>
        </w:tabs>
        <w:ind w:left="0" w:firstLine="0"/>
      </w:pPr>
      <w:rPr>
        <w:rFonts w:ascii="Wingdings" w:hAnsi="Wingdings" w:cs="Symbol"/>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rPr>
    </w:lvl>
    <w:lvl w:ilvl="5">
      <w:numFmt w:val="bullet"/>
      <w:lvlText w:val=""/>
      <w:lvlJc w:val="left"/>
      <w:pPr>
        <w:tabs>
          <w:tab w:val="num" w:pos="0"/>
        </w:tabs>
        <w:ind w:left="0" w:firstLine="0"/>
      </w:pPr>
      <w:rPr>
        <w:rFonts w:ascii="Wingdings" w:hAnsi="Wingdings" w:cs="Symbol"/>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rPr>
    </w:lvl>
    <w:lvl w:ilvl="8">
      <w:numFmt w:val="bullet"/>
      <w:lvlText w:val=""/>
      <w:lvlJc w:val="left"/>
      <w:pPr>
        <w:tabs>
          <w:tab w:val="num" w:pos="0"/>
        </w:tabs>
        <w:ind w:left="0" w:firstLine="0"/>
      </w:pPr>
      <w:rPr>
        <w:rFonts w:ascii="Wingdings" w:hAnsi="Wingdings" w:cs="Symbol"/>
      </w:rPr>
    </w:lvl>
  </w:abstractNum>
  <w:abstractNum w:abstractNumId="14">
    <w:nsid w:val="0000001B"/>
    <w:multiLevelType w:val="multilevel"/>
    <w:tmpl w:val="0000001B"/>
    <w:name w:val="WW8Num28"/>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5">
    <w:nsid w:val="0000001C"/>
    <w:multiLevelType w:val="multilevel"/>
    <w:tmpl w:val="0000001C"/>
    <w:name w:val="WW8Num29"/>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6">
    <w:nsid w:val="0000001D"/>
    <w:multiLevelType w:val="multilevel"/>
    <w:tmpl w:val="0000001D"/>
    <w:name w:val="WW8Num30"/>
    <w:lvl w:ilvl="0">
      <w:numFmt w:val="bullet"/>
      <w:lvlText w:val=""/>
      <w:lvlJc w:val="left"/>
      <w:pPr>
        <w:tabs>
          <w:tab w:val="num" w:pos="0"/>
        </w:tabs>
        <w:ind w:left="0" w:firstLine="0"/>
      </w:pPr>
      <w:rPr>
        <w:rFonts w:ascii="Wingdings" w:hAnsi="Wingdings" w:cs="Symbol"/>
        <w:shd w:val="clear" w:color="auto" w:fill="FFFFFF"/>
      </w:rPr>
    </w:lvl>
    <w:lvl w:ilvl="1">
      <w:numFmt w:val="bullet"/>
      <w:lvlText w:val="o"/>
      <w:lvlJc w:val="left"/>
      <w:pPr>
        <w:tabs>
          <w:tab w:val="num" w:pos="0"/>
        </w:tabs>
        <w:ind w:left="0" w:firstLine="0"/>
      </w:pPr>
      <w:rPr>
        <w:rFonts w:ascii="Courier New" w:hAnsi="Courier New"/>
      </w:rPr>
    </w:lvl>
    <w:lvl w:ilvl="2">
      <w:numFmt w:val="bullet"/>
      <w:lvlText w:val=""/>
      <w:lvlJc w:val="left"/>
      <w:pPr>
        <w:tabs>
          <w:tab w:val="num" w:pos="0"/>
        </w:tabs>
        <w:ind w:left="0" w:firstLine="0"/>
      </w:pPr>
      <w:rPr>
        <w:rFonts w:ascii="Wingdings" w:hAnsi="Wingdings" w:cs="Symbol"/>
        <w:shd w:val="clear" w:color="auto" w:fill="FFFFFF"/>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rPr>
    </w:lvl>
    <w:lvl w:ilvl="5">
      <w:numFmt w:val="bullet"/>
      <w:lvlText w:val=""/>
      <w:lvlJc w:val="left"/>
      <w:pPr>
        <w:tabs>
          <w:tab w:val="num" w:pos="0"/>
        </w:tabs>
        <w:ind w:left="0" w:firstLine="0"/>
      </w:pPr>
      <w:rPr>
        <w:rFonts w:ascii="Wingdings" w:hAnsi="Wingdings" w:cs="Symbol"/>
        <w:shd w:val="clear" w:color="auto" w:fill="FFFFFF"/>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rPr>
    </w:lvl>
    <w:lvl w:ilvl="8">
      <w:numFmt w:val="bullet"/>
      <w:lvlText w:val=""/>
      <w:lvlJc w:val="left"/>
      <w:pPr>
        <w:tabs>
          <w:tab w:val="num" w:pos="0"/>
        </w:tabs>
        <w:ind w:left="0" w:firstLine="0"/>
      </w:pPr>
      <w:rPr>
        <w:rFonts w:ascii="Wingdings" w:hAnsi="Wingdings" w:cs="Symbol"/>
        <w:shd w:val="clear" w:color="auto" w:fill="FFFFFF"/>
      </w:rPr>
    </w:lvl>
  </w:abstractNum>
  <w:abstractNum w:abstractNumId="17">
    <w:nsid w:val="0000001E"/>
    <w:multiLevelType w:val="multilevel"/>
    <w:tmpl w:val="0000001E"/>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8">
    <w:nsid w:val="0000001F"/>
    <w:multiLevelType w:val="multilevel"/>
    <w:tmpl w:val="0000001F"/>
    <w:name w:val="WW8Num32"/>
    <w:lvl w:ilvl="0">
      <w:numFmt w:val="bullet"/>
      <w:lvlText w:val=""/>
      <w:lvlJc w:val="left"/>
      <w:pPr>
        <w:tabs>
          <w:tab w:val="num" w:pos="0"/>
        </w:tabs>
        <w:ind w:left="0" w:firstLine="0"/>
      </w:pPr>
      <w:rPr>
        <w:rFonts w:ascii="Wingdings" w:hAnsi="Wingdings" w:cs="Times New Roman"/>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Times New Roman"/>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Times New Roman"/>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Times New Roman"/>
      </w:rPr>
    </w:lvl>
  </w:abstractNum>
  <w:abstractNum w:abstractNumId="19">
    <w:nsid w:val="00000020"/>
    <w:multiLevelType w:val="multilevel"/>
    <w:tmpl w:val="00000020"/>
    <w:name w:val="WW8Num33"/>
    <w:lvl w:ilvl="0">
      <w:numFmt w:val="bullet"/>
      <w:lvlText w:val=""/>
      <w:lvlJc w:val="left"/>
      <w:pPr>
        <w:tabs>
          <w:tab w:val="num" w:pos="0"/>
        </w:tabs>
        <w:ind w:left="0" w:firstLine="0"/>
      </w:pPr>
      <w:rPr>
        <w:rFonts w:ascii="Wingdings" w:hAnsi="Wingdings" w:cs="Times New Roman"/>
        <w:b w:val="0"/>
        <w:bCs/>
        <w:i w:val="0"/>
        <w:iCs w:val="0"/>
        <w:caps w:val="0"/>
        <w:smallCaps w:val="0"/>
        <w:strike w:val="0"/>
        <w:dstrike w:val="0"/>
        <w:color w:val="000000"/>
        <w:spacing w:val="0"/>
        <w:w w:val="100"/>
        <w:position w:val="0"/>
        <w:sz w:val="22"/>
        <w:szCs w:val="22"/>
        <w:u w:val="none"/>
        <w:vertAlign w:val="baseline"/>
        <w:lang w:val="ru-RU" w:eastAsia="ru-RU" w:bidi="ru-RU"/>
      </w:rPr>
    </w:lvl>
    <w:lvl w:ilvl="1">
      <w:numFmt w:val="bullet"/>
      <w:lvlText w:val="o"/>
      <w:lvlJc w:val="left"/>
      <w:pPr>
        <w:tabs>
          <w:tab w:val="num" w:pos="0"/>
        </w:tabs>
        <w:ind w:left="0" w:firstLine="0"/>
      </w:pPr>
      <w:rPr>
        <w:rFonts w:ascii="Courier New" w:hAnsi="Courier New"/>
      </w:rPr>
    </w:lvl>
    <w:lvl w:ilvl="2">
      <w:numFmt w:val="bullet"/>
      <w:lvlText w:val=""/>
      <w:lvlJc w:val="left"/>
      <w:pPr>
        <w:tabs>
          <w:tab w:val="num" w:pos="0"/>
        </w:tabs>
        <w:ind w:left="0" w:firstLine="0"/>
      </w:pPr>
      <w:rPr>
        <w:rFonts w:ascii="Wingdings" w:hAnsi="Wingdings" w:cs="Times New Roman"/>
        <w:b w:val="0"/>
        <w:bCs/>
        <w:i w:val="0"/>
        <w:iCs w:val="0"/>
        <w:caps w:val="0"/>
        <w:smallCaps w:val="0"/>
        <w:strike w:val="0"/>
        <w:dstrike w:val="0"/>
        <w:color w:val="000000"/>
        <w:spacing w:val="0"/>
        <w:w w:val="100"/>
        <w:position w:val="0"/>
        <w:sz w:val="22"/>
        <w:szCs w:val="22"/>
        <w:u w:val="none"/>
        <w:vertAlign w:val="baseline"/>
        <w:lang w:val="ru-RU" w:eastAsia="ru-RU" w:bidi="ru-RU"/>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rPr>
    </w:lvl>
    <w:lvl w:ilvl="5">
      <w:numFmt w:val="bullet"/>
      <w:lvlText w:val=""/>
      <w:lvlJc w:val="left"/>
      <w:pPr>
        <w:tabs>
          <w:tab w:val="num" w:pos="0"/>
        </w:tabs>
        <w:ind w:left="0" w:firstLine="0"/>
      </w:pPr>
      <w:rPr>
        <w:rFonts w:ascii="Wingdings" w:hAnsi="Wingdings" w:cs="Times New Roman"/>
        <w:b w:val="0"/>
        <w:bCs/>
        <w:i w:val="0"/>
        <w:iCs w:val="0"/>
        <w:caps w:val="0"/>
        <w:smallCaps w:val="0"/>
        <w:strike w:val="0"/>
        <w:dstrike w:val="0"/>
        <w:color w:val="000000"/>
        <w:spacing w:val="0"/>
        <w:w w:val="100"/>
        <w:position w:val="0"/>
        <w:sz w:val="22"/>
        <w:szCs w:val="22"/>
        <w:u w:val="none"/>
        <w:vertAlign w:val="baseline"/>
        <w:lang w:val="ru-RU" w:eastAsia="ru-RU" w:bidi="ru-RU"/>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rPr>
    </w:lvl>
    <w:lvl w:ilvl="8">
      <w:numFmt w:val="bullet"/>
      <w:lvlText w:val=""/>
      <w:lvlJc w:val="left"/>
      <w:pPr>
        <w:tabs>
          <w:tab w:val="num" w:pos="0"/>
        </w:tabs>
        <w:ind w:left="0" w:firstLine="0"/>
      </w:pPr>
      <w:rPr>
        <w:rFonts w:ascii="Wingdings" w:hAnsi="Wingdings" w:cs="Times New Roman"/>
        <w:b w:val="0"/>
        <w:bCs/>
        <w:i w:val="0"/>
        <w:iCs w:val="0"/>
        <w:caps w:val="0"/>
        <w:smallCaps w:val="0"/>
        <w:strike w:val="0"/>
        <w:dstrike w:val="0"/>
        <w:color w:val="000000"/>
        <w:spacing w:val="0"/>
        <w:w w:val="100"/>
        <w:position w:val="0"/>
        <w:sz w:val="22"/>
        <w:szCs w:val="22"/>
        <w:u w:val="none"/>
        <w:vertAlign w:val="baseline"/>
        <w:lang w:val="ru-RU" w:eastAsia="ru-RU" w:bidi="ru-RU"/>
      </w:rPr>
    </w:lvl>
  </w:abstractNum>
  <w:abstractNum w:abstractNumId="20">
    <w:nsid w:val="00000021"/>
    <w:multiLevelType w:val="multilevel"/>
    <w:tmpl w:val="00000021"/>
    <w:name w:val="WW8Num34"/>
    <w:lvl w:ilvl="0">
      <w:numFmt w:val="bullet"/>
      <w:lvlText w:val=""/>
      <w:lvlJc w:val="left"/>
      <w:pPr>
        <w:tabs>
          <w:tab w:val="num" w:pos="0"/>
        </w:tabs>
        <w:ind w:left="0" w:firstLine="0"/>
      </w:pPr>
      <w:rPr>
        <w:rFonts w:ascii="Wingdings" w:hAnsi="Wingdings"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Symbol"/>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Symbol"/>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Symbol"/>
      </w:rPr>
    </w:lvl>
  </w:abstractNum>
  <w:abstractNum w:abstractNumId="21">
    <w:nsid w:val="00000022"/>
    <w:multiLevelType w:val="multilevel"/>
    <w:tmpl w:val="00000022"/>
    <w:name w:val="WW8Num35"/>
    <w:lvl w:ilvl="0">
      <w:numFmt w:val="bullet"/>
      <w:lvlText w:val=""/>
      <w:lvlJc w:val="left"/>
      <w:pPr>
        <w:tabs>
          <w:tab w:val="num" w:pos="0"/>
        </w:tabs>
        <w:ind w:left="0" w:firstLine="0"/>
      </w:pPr>
      <w:rPr>
        <w:rFonts w:ascii="Wingdings" w:hAnsi="Wingdings" w:cs="Symbol"/>
      </w:rPr>
    </w:lvl>
    <w:lvl w:ilvl="1">
      <w:numFmt w:val="bullet"/>
      <w:lvlText w:val="o"/>
      <w:lvlJc w:val="left"/>
      <w:pPr>
        <w:tabs>
          <w:tab w:val="num" w:pos="0"/>
        </w:tabs>
        <w:ind w:left="0" w:firstLine="0"/>
      </w:pPr>
      <w:rPr>
        <w:rFonts w:ascii="Courier New" w:hAnsi="Courier New"/>
      </w:rPr>
    </w:lvl>
    <w:lvl w:ilvl="2">
      <w:numFmt w:val="bullet"/>
      <w:lvlText w:val=""/>
      <w:lvlJc w:val="left"/>
      <w:pPr>
        <w:tabs>
          <w:tab w:val="num" w:pos="0"/>
        </w:tabs>
        <w:ind w:left="0" w:firstLine="0"/>
      </w:pPr>
      <w:rPr>
        <w:rFonts w:ascii="Wingdings" w:hAnsi="Wingdings" w:cs="Symbol"/>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rPr>
    </w:lvl>
    <w:lvl w:ilvl="5">
      <w:numFmt w:val="bullet"/>
      <w:lvlText w:val=""/>
      <w:lvlJc w:val="left"/>
      <w:pPr>
        <w:tabs>
          <w:tab w:val="num" w:pos="0"/>
        </w:tabs>
        <w:ind w:left="0" w:firstLine="0"/>
      </w:pPr>
      <w:rPr>
        <w:rFonts w:ascii="Wingdings" w:hAnsi="Wingdings" w:cs="Symbol"/>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rPr>
    </w:lvl>
    <w:lvl w:ilvl="8">
      <w:numFmt w:val="bullet"/>
      <w:lvlText w:val=""/>
      <w:lvlJc w:val="left"/>
      <w:pPr>
        <w:tabs>
          <w:tab w:val="num" w:pos="0"/>
        </w:tabs>
        <w:ind w:left="0" w:firstLine="0"/>
      </w:pPr>
      <w:rPr>
        <w:rFonts w:ascii="Wingdings" w:hAnsi="Wingdings" w:cs="Symbol"/>
      </w:rPr>
    </w:lvl>
  </w:abstractNum>
  <w:abstractNum w:abstractNumId="22">
    <w:nsid w:val="00000023"/>
    <w:multiLevelType w:val="multilevel"/>
    <w:tmpl w:val="00000023"/>
    <w:name w:val="WW8Num36"/>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3">
    <w:nsid w:val="00000024"/>
    <w:multiLevelType w:val="multilevel"/>
    <w:tmpl w:val="00000024"/>
    <w:name w:val="WW8Num37"/>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4">
    <w:nsid w:val="00000025"/>
    <w:multiLevelType w:val="multilevel"/>
    <w:tmpl w:val="00000025"/>
    <w:name w:val="WW8Num38"/>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5">
    <w:nsid w:val="00000026"/>
    <w:multiLevelType w:val="multilevel"/>
    <w:tmpl w:val="00000026"/>
    <w:name w:val="WW8Num39"/>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6">
    <w:nsid w:val="0000002A"/>
    <w:multiLevelType w:val="multilevel"/>
    <w:tmpl w:val="0000002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7">
    <w:nsid w:val="0000002B"/>
    <w:multiLevelType w:val="multilevel"/>
    <w:tmpl w:val="0000002B"/>
    <w:name w:val="WWNum62"/>
    <w:lvl w:ilvl="0">
      <w:start w:val="1"/>
      <w:numFmt w:val="decimal"/>
      <w:lvlText w:val="%1)"/>
      <w:lvlJc w:val="left"/>
      <w:pPr>
        <w:tabs>
          <w:tab w:val="num" w:pos="0"/>
        </w:tabs>
        <w:ind w:left="1080" w:hanging="360"/>
      </w:pPr>
      <w:rPr>
        <w:rFonts w:cs="Times New Roman"/>
        <w:sz w:val="22"/>
        <w:szCs w:val="22"/>
      </w:rPr>
    </w:lvl>
    <w:lvl w:ilvl="1">
      <w:start w:val="1"/>
      <w:numFmt w:val="lowerLetter"/>
      <w:lvlText w:val="%2."/>
      <w:lvlJc w:val="left"/>
      <w:pPr>
        <w:tabs>
          <w:tab w:val="num" w:pos="0"/>
        </w:tabs>
        <w:ind w:left="1800" w:hanging="360"/>
      </w:pPr>
      <w:rPr>
        <w:rFonts w:cs="Times New Roman"/>
        <w:sz w:val="22"/>
        <w:szCs w:val="22"/>
      </w:rPr>
    </w:lvl>
    <w:lvl w:ilvl="2">
      <w:start w:val="1"/>
      <w:numFmt w:val="lowerRoman"/>
      <w:lvlText w:val="%2.%3."/>
      <w:lvlJc w:val="right"/>
      <w:pPr>
        <w:tabs>
          <w:tab w:val="num" w:pos="0"/>
        </w:tabs>
        <w:ind w:left="2520" w:hanging="180"/>
      </w:pPr>
      <w:rPr>
        <w:rFonts w:cs="Times New Roman"/>
        <w:sz w:val="22"/>
        <w:szCs w:val="22"/>
      </w:rPr>
    </w:lvl>
    <w:lvl w:ilvl="3">
      <w:start w:val="1"/>
      <w:numFmt w:val="decimal"/>
      <w:lvlText w:val="%2.%3.%4."/>
      <w:lvlJc w:val="left"/>
      <w:pPr>
        <w:tabs>
          <w:tab w:val="num" w:pos="0"/>
        </w:tabs>
        <w:ind w:left="3240" w:hanging="360"/>
      </w:pPr>
      <w:rPr>
        <w:rFonts w:cs="Times New Roman"/>
        <w:sz w:val="22"/>
        <w:szCs w:val="22"/>
      </w:rPr>
    </w:lvl>
    <w:lvl w:ilvl="4">
      <w:start w:val="1"/>
      <w:numFmt w:val="lowerLetter"/>
      <w:lvlText w:val="%2.%3.%4.%5."/>
      <w:lvlJc w:val="left"/>
      <w:pPr>
        <w:tabs>
          <w:tab w:val="num" w:pos="0"/>
        </w:tabs>
        <w:ind w:left="3960" w:hanging="360"/>
      </w:pPr>
      <w:rPr>
        <w:rFonts w:cs="Times New Roman"/>
        <w:sz w:val="22"/>
        <w:szCs w:val="22"/>
      </w:rPr>
    </w:lvl>
    <w:lvl w:ilvl="5">
      <w:start w:val="1"/>
      <w:numFmt w:val="lowerRoman"/>
      <w:lvlText w:val="%2.%3.%4.%5.%6."/>
      <w:lvlJc w:val="right"/>
      <w:pPr>
        <w:tabs>
          <w:tab w:val="num" w:pos="0"/>
        </w:tabs>
        <w:ind w:left="4680" w:hanging="180"/>
      </w:pPr>
      <w:rPr>
        <w:rFonts w:cs="Times New Roman"/>
        <w:sz w:val="22"/>
        <w:szCs w:val="22"/>
      </w:rPr>
    </w:lvl>
    <w:lvl w:ilvl="6">
      <w:start w:val="1"/>
      <w:numFmt w:val="decimal"/>
      <w:lvlText w:val="%2.%3.%4.%5.%6.%7."/>
      <w:lvlJc w:val="left"/>
      <w:pPr>
        <w:tabs>
          <w:tab w:val="num" w:pos="0"/>
        </w:tabs>
        <w:ind w:left="5400" w:hanging="360"/>
      </w:pPr>
      <w:rPr>
        <w:rFonts w:cs="Times New Roman"/>
        <w:sz w:val="22"/>
        <w:szCs w:val="22"/>
      </w:rPr>
    </w:lvl>
    <w:lvl w:ilvl="7">
      <w:start w:val="1"/>
      <w:numFmt w:val="lowerLetter"/>
      <w:lvlText w:val="%2.%3.%4.%5.%6.%7.%8."/>
      <w:lvlJc w:val="left"/>
      <w:pPr>
        <w:tabs>
          <w:tab w:val="num" w:pos="0"/>
        </w:tabs>
        <w:ind w:left="6120" w:hanging="360"/>
      </w:pPr>
      <w:rPr>
        <w:rFonts w:cs="Times New Roman"/>
        <w:sz w:val="22"/>
        <w:szCs w:val="22"/>
      </w:rPr>
    </w:lvl>
    <w:lvl w:ilvl="8">
      <w:start w:val="1"/>
      <w:numFmt w:val="lowerRoman"/>
      <w:lvlText w:val="%2.%3.%4.%5.%6.%7.%8.%9."/>
      <w:lvlJc w:val="right"/>
      <w:pPr>
        <w:tabs>
          <w:tab w:val="num" w:pos="0"/>
        </w:tabs>
        <w:ind w:left="6840" w:hanging="180"/>
      </w:pPr>
      <w:rPr>
        <w:rFonts w:cs="Times New Roman"/>
        <w:sz w:val="22"/>
        <w:szCs w:val="22"/>
      </w:rPr>
    </w:lvl>
  </w:abstractNum>
  <w:abstractNum w:abstractNumId="28">
    <w:nsid w:val="0000002C"/>
    <w:multiLevelType w:val="multilevel"/>
    <w:tmpl w:val="0000002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upperRoman"/>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upperRoman"/>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000002E"/>
    <w:multiLevelType w:val="multilevel"/>
    <w:tmpl w:val="0000002E"/>
    <w:lvl w:ilvl="0">
      <w:start w:val="1"/>
      <w:numFmt w:val="decimal"/>
      <w:lvlText w:val="%1."/>
      <w:lvlJc w:val="left"/>
      <w:pPr>
        <w:tabs>
          <w:tab w:val="num" w:pos="720"/>
        </w:tabs>
        <w:ind w:left="720" w:hanging="360"/>
      </w:pPr>
    </w:lvl>
    <w:lvl w:ilvl="1">
      <w:start w:val="8"/>
      <w:numFmt w:val="upperRoman"/>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46D08EE"/>
    <w:multiLevelType w:val="multilevel"/>
    <w:tmpl w:val="8BE8BE88"/>
    <w:lvl w:ilvl="0">
      <w:start w:val="3"/>
      <w:numFmt w:val="decimal"/>
      <w:lvlText w:val="%1"/>
      <w:lvlJc w:val="left"/>
      <w:pPr>
        <w:ind w:left="3125" w:hanging="720"/>
        <w:jc w:val="left"/>
      </w:pPr>
      <w:rPr>
        <w:rFonts w:hint="default"/>
        <w:lang w:val="ru-RU" w:eastAsia="ru-RU" w:bidi="ru-RU"/>
      </w:rPr>
    </w:lvl>
    <w:lvl w:ilvl="1">
      <w:start w:val="2"/>
      <w:numFmt w:val="decimal"/>
      <w:lvlText w:val="%1.%2"/>
      <w:lvlJc w:val="left"/>
      <w:pPr>
        <w:ind w:left="3125" w:hanging="720"/>
        <w:jc w:val="left"/>
      </w:pPr>
      <w:rPr>
        <w:rFonts w:hint="default"/>
        <w:lang w:val="ru-RU" w:eastAsia="ru-RU" w:bidi="ru-RU"/>
      </w:rPr>
    </w:lvl>
    <w:lvl w:ilvl="2">
      <w:start w:val="1"/>
      <w:numFmt w:val="decimal"/>
      <w:lvlText w:val="%1.%2.%3."/>
      <w:lvlJc w:val="left"/>
      <w:pPr>
        <w:ind w:left="3125" w:hanging="720"/>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5329" w:hanging="720"/>
      </w:pPr>
      <w:rPr>
        <w:rFonts w:hint="default"/>
        <w:lang w:val="ru-RU" w:eastAsia="ru-RU" w:bidi="ru-RU"/>
      </w:rPr>
    </w:lvl>
    <w:lvl w:ilvl="4">
      <w:numFmt w:val="bullet"/>
      <w:lvlText w:val="•"/>
      <w:lvlJc w:val="left"/>
      <w:pPr>
        <w:ind w:left="6066" w:hanging="720"/>
      </w:pPr>
      <w:rPr>
        <w:rFonts w:hint="default"/>
        <w:lang w:val="ru-RU" w:eastAsia="ru-RU" w:bidi="ru-RU"/>
      </w:rPr>
    </w:lvl>
    <w:lvl w:ilvl="5">
      <w:numFmt w:val="bullet"/>
      <w:lvlText w:val="•"/>
      <w:lvlJc w:val="left"/>
      <w:pPr>
        <w:ind w:left="6803" w:hanging="720"/>
      </w:pPr>
      <w:rPr>
        <w:rFonts w:hint="default"/>
        <w:lang w:val="ru-RU" w:eastAsia="ru-RU" w:bidi="ru-RU"/>
      </w:rPr>
    </w:lvl>
    <w:lvl w:ilvl="6">
      <w:numFmt w:val="bullet"/>
      <w:lvlText w:val="•"/>
      <w:lvlJc w:val="left"/>
      <w:pPr>
        <w:ind w:left="7539" w:hanging="720"/>
      </w:pPr>
      <w:rPr>
        <w:rFonts w:hint="default"/>
        <w:lang w:val="ru-RU" w:eastAsia="ru-RU" w:bidi="ru-RU"/>
      </w:rPr>
    </w:lvl>
    <w:lvl w:ilvl="7">
      <w:numFmt w:val="bullet"/>
      <w:lvlText w:val="•"/>
      <w:lvlJc w:val="left"/>
      <w:pPr>
        <w:ind w:left="8276" w:hanging="720"/>
      </w:pPr>
      <w:rPr>
        <w:rFonts w:hint="default"/>
        <w:lang w:val="ru-RU" w:eastAsia="ru-RU" w:bidi="ru-RU"/>
      </w:rPr>
    </w:lvl>
    <w:lvl w:ilvl="8">
      <w:numFmt w:val="bullet"/>
      <w:lvlText w:val="•"/>
      <w:lvlJc w:val="left"/>
      <w:pPr>
        <w:ind w:left="9013" w:hanging="720"/>
      </w:pPr>
      <w:rPr>
        <w:rFonts w:hint="default"/>
        <w:lang w:val="ru-RU" w:eastAsia="ru-RU" w:bidi="ru-RU"/>
      </w:rPr>
    </w:lvl>
  </w:abstractNum>
  <w:abstractNum w:abstractNumId="37">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8">
    <w:nsid w:val="3CF12460"/>
    <w:multiLevelType w:val="hybridMultilevel"/>
    <w:tmpl w:val="4ADC6F1A"/>
    <w:lvl w:ilvl="0" w:tplc="B7C21830">
      <w:start w:val="1"/>
      <w:numFmt w:val="upperRoman"/>
      <w:lvlText w:val="%1"/>
      <w:lvlJc w:val="left"/>
      <w:pPr>
        <w:ind w:left="1060" w:hanging="164"/>
        <w:jc w:val="left"/>
      </w:pPr>
      <w:rPr>
        <w:rFonts w:ascii="Times New Roman" w:eastAsia="Times New Roman" w:hAnsi="Times New Roman" w:cs="Times New Roman" w:hint="default"/>
        <w:w w:val="100"/>
        <w:sz w:val="28"/>
        <w:szCs w:val="28"/>
        <w:lang w:val="ru-RU" w:eastAsia="ru-RU" w:bidi="ru-RU"/>
      </w:rPr>
    </w:lvl>
    <w:lvl w:ilvl="1" w:tplc="48622D86">
      <w:numFmt w:val="bullet"/>
      <w:lvlText w:val=""/>
      <w:lvlJc w:val="left"/>
      <w:pPr>
        <w:ind w:left="1890" w:hanging="219"/>
      </w:pPr>
      <w:rPr>
        <w:rFonts w:ascii="Symbol" w:eastAsia="Symbol" w:hAnsi="Symbol" w:cs="Symbol" w:hint="default"/>
        <w:w w:val="100"/>
        <w:sz w:val="28"/>
        <w:szCs w:val="28"/>
        <w:lang w:val="ru-RU" w:eastAsia="ru-RU" w:bidi="ru-RU"/>
      </w:rPr>
    </w:lvl>
    <w:lvl w:ilvl="2" w:tplc="B860CAC6">
      <w:numFmt w:val="bullet"/>
      <w:lvlText w:val="•"/>
      <w:lvlJc w:val="left"/>
      <w:pPr>
        <w:ind w:left="1900" w:hanging="219"/>
      </w:pPr>
      <w:rPr>
        <w:rFonts w:hint="default"/>
        <w:lang w:val="ru-RU" w:eastAsia="ru-RU" w:bidi="ru-RU"/>
      </w:rPr>
    </w:lvl>
    <w:lvl w:ilvl="3" w:tplc="B6A69006">
      <w:numFmt w:val="bullet"/>
      <w:lvlText w:val="•"/>
      <w:lvlJc w:val="left"/>
      <w:pPr>
        <w:ind w:left="2973" w:hanging="219"/>
      </w:pPr>
      <w:rPr>
        <w:rFonts w:hint="default"/>
        <w:lang w:val="ru-RU" w:eastAsia="ru-RU" w:bidi="ru-RU"/>
      </w:rPr>
    </w:lvl>
    <w:lvl w:ilvl="4" w:tplc="AD74B642">
      <w:numFmt w:val="bullet"/>
      <w:lvlText w:val="•"/>
      <w:lvlJc w:val="left"/>
      <w:pPr>
        <w:ind w:left="4046" w:hanging="219"/>
      </w:pPr>
      <w:rPr>
        <w:rFonts w:hint="default"/>
        <w:lang w:val="ru-RU" w:eastAsia="ru-RU" w:bidi="ru-RU"/>
      </w:rPr>
    </w:lvl>
    <w:lvl w:ilvl="5" w:tplc="7F9AAB46">
      <w:numFmt w:val="bullet"/>
      <w:lvlText w:val="•"/>
      <w:lvlJc w:val="left"/>
      <w:pPr>
        <w:ind w:left="5119" w:hanging="219"/>
      </w:pPr>
      <w:rPr>
        <w:rFonts w:hint="default"/>
        <w:lang w:val="ru-RU" w:eastAsia="ru-RU" w:bidi="ru-RU"/>
      </w:rPr>
    </w:lvl>
    <w:lvl w:ilvl="6" w:tplc="4D5675E2">
      <w:numFmt w:val="bullet"/>
      <w:lvlText w:val="•"/>
      <w:lvlJc w:val="left"/>
      <w:pPr>
        <w:ind w:left="6193" w:hanging="219"/>
      </w:pPr>
      <w:rPr>
        <w:rFonts w:hint="default"/>
        <w:lang w:val="ru-RU" w:eastAsia="ru-RU" w:bidi="ru-RU"/>
      </w:rPr>
    </w:lvl>
    <w:lvl w:ilvl="7" w:tplc="E7EAAC88">
      <w:numFmt w:val="bullet"/>
      <w:lvlText w:val="•"/>
      <w:lvlJc w:val="left"/>
      <w:pPr>
        <w:ind w:left="7266" w:hanging="219"/>
      </w:pPr>
      <w:rPr>
        <w:rFonts w:hint="default"/>
        <w:lang w:val="ru-RU" w:eastAsia="ru-RU" w:bidi="ru-RU"/>
      </w:rPr>
    </w:lvl>
    <w:lvl w:ilvl="8" w:tplc="698A4900">
      <w:numFmt w:val="bullet"/>
      <w:lvlText w:val="•"/>
      <w:lvlJc w:val="left"/>
      <w:pPr>
        <w:ind w:left="8339" w:hanging="219"/>
      </w:pPr>
      <w:rPr>
        <w:rFonts w:hint="default"/>
        <w:lang w:val="ru-RU" w:eastAsia="ru-RU" w:bidi="ru-RU"/>
      </w:rPr>
    </w:lvl>
  </w:abstractNum>
  <w:abstractNum w:abstractNumId="39">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BAF1113"/>
    <w:multiLevelType w:val="hybridMultilevel"/>
    <w:tmpl w:val="8732ED2E"/>
    <w:lvl w:ilvl="0" w:tplc="C1ECFCE4">
      <w:numFmt w:val="bullet"/>
      <w:lvlText w:val="*"/>
      <w:lvlJc w:val="left"/>
      <w:pPr>
        <w:ind w:left="753" w:hanging="161"/>
      </w:pPr>
      <w:rPr>
        <w:rFonts w:ascii="Calibri" w:eastAsia="Calibri" w:hAnsi="Calibri" w:cs="Calibri" w:hint="default"/>
        <w:w w:val="100"/>
        <w:sz w:val="22"/>
        <w:szCs w:val="22"/>
        <w:lang w:val="ru-RU" w:eastAsia="ru-RU" w:bidi="ru-RU"/>
      </w:rPr>
    </w:lvl>
    <w:lvl w:ilvl="1" w:tplc="80629DCE">
      <w:numFmt w:val="bullet"/>
      <w:lvlText w:val=""/>
      <w:lvlJc w:val="left"/>
      <w:pPr>
        <w:ind w:left="1324" w:hanging="888"/>
      </w:pPr>
      <w:rPr>
        <w:rFonts w:ascii="Symbol" w:eastAsia="Symbol" w:hAnsi="Symbol" w:cs="Symbol" w:hint="default"/>
        <w:w w:val="100"/>
        <w:sz w:val="28"/>
        <w:szCs w:val="28"/>
        <w:lang w:val="ru-RU" w:eastAsia="ru-RU" w:bidi="ru-RU"/>
      </w:rPr>
    </w:lvl>
    <w:lvl w:ilvl="2" w:tplc="9416AC52">
      <w:numFmt w:val="bullet"/>
      <w:lvlText w:val="•"/>
      <w:lvlJc w:val="left"/>
      <w:pPr>
        <w:ind w:left="2338" w:hanging="888"/>
      </w:pPr>
      <w:rPr>
        <w:rFonts w:hint="default"/>
        <w:lang w:val="ru-RU" w:eastAsia="ru-RU" w:bidi="ru-RU"/>
      </w:rPr>
    </w:lvl>
    <w:lvl w:ilvl="3" w:tplc="6BF88786">
      <w:numFmt w:val="bullet"/>
      <w:lvlText w:val="•"/>
      <w:lvlJc w:val="left"/>
      <w:pPr>
        <w:ind w:left="3356" w:hanging="888"/>
      </w:pPr>
      <w:rPr>
        <w:rFonts w:hint="default"/>
        <w:lang w:val="ru-RU" w:eastAsia="ru-RU" w:bidi="ru-RU"/>
      </w:rPr>
    </w:lvl>
    <w:lvl w:ilvl="4" w:tplc="A11C2A98">
      <w:numFmt w:val="bullet"/>
      <w:lvlText w:val="•"/>
      <w:lvlJc w:val="left"/>
      <w:pPr>
        <w:ind w:left="4375" w:hanging="888"/>
      </w:pPr>
      <w:rPr>
        <w:rFonts w:hint="default"/>
        <w:lang w:val="ru-RU" w:eastAsia="ru-RU" w:bidi="ru-RU"/>
      </w:rPr>
    </w:lvl>
    <w:lvl w:ilvl="5" w:tplc="82F21A70">
      <w:numFmt w:val="bullet"/>
      <w:lvlText w:val="•"/>
      <w:lvlJc w:val="left"/>
      <w:pPr>
        <w:ind w:left="5393" w:hanging="888"/>
      </w:pPr>
      <w:rPr>
        <w:rFonts w:hint="default"/>
        <w:lang w:val="ru-RU" w:eastAsia="ru-RU" w:bidi="ru-RU"/>
      </w:rPr>
    </w:lvl>
    <w:lvl w:ilvl="6" w:tplc="A7E4718C">
      <w:numFmt w:val="bullet"/>
      <w:lvlText w:val="•"/>
      <w:lvlJc w:val="left"/>
      <w:pPr>
        <w:ind w:left="6412" w:hanging="888"/>
      </w:pPr>
      <w:rPr>
        <w:rFonts w:hint="default"/>
        <w:lang w:val="ru-RU" w:eastAsia="ru-RU" w:bidi="ru-RU"/>
      </w:rPr>
    </w:lvl>
    <w:lvl w:ilvl="7" w:tplc="9E62927C">
      <w:numFmt w:val="bullet"/>
      <w:lvlText w:val="•"/>
      <w:lvlJc w:val="left"/>
      <w:pPr>
        <w:ind w:left="7430" w:hanging="888"/>
      </w:pPr>
      <w:rPr>
        <w:rFonts w:hint="default"/>
        <w:lang w:val="ru-RU" w:eastAsia="ru-RU" w:bidi="ru-RU"/>
      </w:rPr>
    </w:lvl>
    <w:lvl w:ilvl="8" w:tplc="1B10A62C">
      <w:numFmt w:val="bullet"/>
      <w:lvlText w:val="•"/>
      <w:lvlJc w:val="left"/>
      <w:pPr>
        <w:ind w:left="8449" w:hanging="888"/>
      </w:pPr>
      <w:rPr>
        <w:rFonts w:hint="default"/>
        <w:lang w:val="ru-RU" w:eastAsia="ru-RU" w:bidi="ru-RU"/>
      </w:rPr>
    </w:lvl>
  </w:abstractNum>
  <w:abstractNum w:abstractNumId="44">
    <w:nsid w:val="716A4E77"/>
    <w:multiLevelType w:val="multilevel"/>
    <w:tmpl w:val="78D869AA"/>
    <w:lvl w:ilvl="0">
      <w:start w:val="3"/>
      <w:numFmt w:val="decimal"/>
      <w:lvlText w:val="%1."/>
      <w:lvlJc w:val="left"/>
      <w:pPr>
        <w:ind w:left="3341" w:hanging="281"/>
        <w:jc w:val="left"/>
      </w:pPr>
      <w:rPr>
        <w:rFonts w:ascii="Times New Roman" w:eastAsia="Times New Roman" w:hAnsi="Times New Roman" w:cs="Times New Roman" w:hint="default"/>
        <w:b/>
        <w:bCs/>
        <w:spacing w:val="0"/>
        <w:w w:val="100"/>
        <w:sz w:val="28"/>
        <w:szCs w:val="28"/>
        <w:lang w:val="ru-RU" w:eastAsia="ru-RU" w:bidi="ru-RU"/>
      </w:rPr>
    </w:lvl>
    <w:lvl w:ilvl="1">
      <w:start w:val="1"/>
      <w:numFmt w:val="decimal"/>
      <w:lvlText w:val="%1.%2."/>
      <w:lvlJc w:val="left"/>
      <w:pPr>
        <w:ind w:left="4788" w:hanging="720"/>
        <w:jc w:val="right"/>
      </w:pPr>
      <w:rPr>
        <w:rFonts w:ascii="Times New Roman" w:eastAsia="Times New Roman" w:hAnsi="Times New Roman" w:cs="Times New Roman" w:hint="default"/>
        <w:b/>
        <w:bCs/>
        <w:w w:val="100"/>
        <w:sz w:val="28"/>
        <w:szCs w:val="28"/>
        <w:lang w:val="ru-RU" w:eastAsia="ru-RU" w:bidi="ru-RU"/>
      </w:rPr>
    </w:lvl>
    <w:lvl w:ilvl="2">
      <w:numFmt w:val="bullet"/>
      <w:lvlText w:val="•"/>
      <w:lvlJc w:val="left"/>
      <w:pPr>
        <w:ind w:left="5414" w:hanging="720"/>
      </w:pPr>
      <w:rPr>
        <w:rFonts w:hint="default"/>
        <w:lang w:val="ru-RU" w:eastAsia="ru-RU" w:bidi="ru-RU"/>
      </w:rPr>
    </w:lvl>
    <w:lvl w:ilvl="3">
      <w:numFmt w:val="bullet"/>
      <w:lvlText w:val="•"/>
      <w:lvlJc w:val="left"/>
      <w:pPr>
        <w:ind w:left="6048" w:hanging="720"/>
      </w:pPr>
      <w:rPr>
        <w:rFonts w:hint="default"/>
        <w:lang w:val="ru-RU" w:eastAsia="ru-RU" w:bidi="ru-RU"/>
      </w:rPr>
    </w:lvl>
    <w:lvl w:ilvl="4">
      <w:numFmt w:val="bullet"/>
      <w:lvlText w:val="•"/>
      <w:lvlJc w:val="left"/>
      <w:pPr>
        <w:ind w:left="6682" w:hanging="720"/>
      </w:pPr>
      <w:rPr>
        <w:rFonts w:hint="default"/>
        <w:lang w:val="ru-RU" w:eastAsia="ru-RU" w:bidi="ru-RU"/>
      </w:rPr>
    </w:lvl>
    <w:lvl w:ilvl="5">
      <w:numFmt w:val="bullet"/>
      <w:lvlText w:val="•"/>
      <w:lvlJc w:val="left"/>
      <w:pPr>
        <w:ind w:left="7316" w:hanging="720"/>
      </w:pPr>
      <w:rPr>
        <w:rFonts w:hint="default"/>
        <w:lang w:val="ru-RU" w:eastAsia="ru-RU" w:bidi="ru-RU"/>
      </w:rPr>
    </w:lvl>
    <w:lvl w:ilvl="6">
      <w:numFmt w:val="bullet"/>
      <w:lvlText w:val="•"/>
      <w:lvlJc w:val="left"/>
      <w:pPr>
        <w:ind w:left="7950" w:hanging="720"/>
      </w:pPr>
      <w:rPr>
        <w:rFonts w:hint="default"/>
        <w:lang w:val="ru-RU" w:eastAsia="ru-RU" w:bidi="ru-RU"/>
      </w:rPr>
    </w:lvl>
    <w:lvl w:ilvl="7">
      <w:numFmt w:val="bullet"/>
      <w:lvlText w:val="•"/>
      <w:lvlJc w:val="left"/>
      <w:pPr>
        <w:ind w:left="8584" w:hanging="720"/>
      </w:pPr>
      <w:rPr>
        <w:rFonts w:hint="default"/>
        <w:lang w:val="ru-RU" w:eastAsia="ru-RU" w:bidi="ru-RU"/>
      </w:rPr>
    </w:lvl>
    <w:lvl w:ilvl="8">
      <w:numFmt w:val="bullet"/>
      <w:lvlText w:val="•"/>
      <w:lvlJc w:val="left"/>
      <w:pPr>
        <w:ind w:left="9218" w:hanging="720"/>
      </w:pPr>
      <w:rPr>
        <w:rFonts w:hint="default"/>
        <w:lang w:val="ru-RU" w:eastAsia="ru-RU" w:bidi="ru-RU"/>
      </w:rPr>
    </w:lvl>
  </w:abstractNum>
  <w:abstractNum w:abstractNumId="45">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D0443F5"/>
    <w:multiLevelType w:val="hybridMultilevel"/>
    <w:tmpl w:val="8B5238A6"/>
    <w:lvl w:ilvl="0" w:tplc="C2C6C042">
      <w:start w:val="1"/>
      <w:numFmt w:val="decimal"/>
      <w:lvlText w:val="%1)"/>
      <w:lvlJc w:val="left"/>
      <w:pPr>
        <w:ind w:left="1324" w:hanging="360"/>
        <w:jc w:val="left"/>
      </w:pPr>
      <w:rPr>
        <w:rFonts w:ascii="Times New Roman" w:eastAsia="Times New Roman" w:hAnsi="Times New Roman" w:cs="Times New Roman" w:hint="default"/>
        <w:spacing w:val="0"/>
        <w:w w:val="100"/>
        <w:sz w:val="28"/>
        <w:szCs w:val="28"/>
        <w:lang w:val="ru-RU" w:eastAsia="ru-RU" w:bidi="ru-RU"/>
      </w:rPr>
    </w:lvl>
    <w:lvl w:ilvl="1" w:tplc="4078C930">
      <w:numFmt w:val="bullet"/>
      <w:lvlText w:val="•"/>
      <w:lvlJc w:val="left"/>
      <w:pPr>
        <w:ind w:left="2236" w:hanging="360"/>
      </w:pPr>
      <w:rPr>
        <w:rFonts w:hint="default"/>
        <w:lang w:val="ru-RU" w:eastAsia="ru-RU" w:bidi="ru-RU"/>
      </w:rPr>
    </w:lvl>
    <w:lvl w:ilvl="2" w:tplc="DF9CE4C6">
      <w:numFmt w:val="bullet"/>
      <w:lvlText w:val="•"/>
      <w:lvlJc w:val="left"/>
      <w:pPr>
        <w:ind w:left="3153" w:hanging="360"/>
      </w:pPr>
      <w:rPr>
        <w:rFonts w:hint="default"/>
        <w:lang w:val="ru-RU" w:eastAsia="ru-RU" w:bidi="ru-RU"/>
      </w:rPr>
    </w:lvl>
    <w:lvl w:ilvl="3" w:tplc="1534F1EA">
      <w:numFmt w:val="bullet"/>
      <w:lvlText w:val="•"/>
      <w:lvlJc w:val="left"/>
      <w:pPr>
        <w:ind w:left="4069" w:hanging="360"/>
      </w:pPr>
      <w:rPr>
        <w:rFonts w:hint="default"/>
        <w:lang w:val="ru-RU" w:eastAsia="ru-RU" w:bidi="ru-RU"/>
      </w:rPr>
    </w:lvl>
    <w:lvl w:ilvl="4" w:tplc="20140CBE">
      <w:numFmt w:val="bullet"/>
      <w:lvlText w:val="•"/>
      <w:lvlJc w:val="left"/>
      <w:pPr>
        <w:ind w:left="4986" w:hanging="360"/>
      </w:pPr>
      <w:rPr>
        <w:rFonts w:hint="default"/>
        <w:lang w:val="ru-RU" w:eastAsia="ru-RU" w:bidi="ru-RU"/>
      </w:rPr>
    </w:lvl>
    <w:lvl w:ilvl="5" w:tplc="17AEEF26">
      <w:numFmt w:val="bullet"/>
      <w:lvlText w:val="•"/>
      <w:lvlJc w:val="left"/>
      <w:pPr>
        <w:ind w:left="5903" w:hanging="360"/>
      </w:pPr>
      <w:rPr>
        <w:rFonts w:hint="default"/>
        <w:lang w:val="ru-RU" w:eastAsia="ru-RU" w:bidi="ru-RU"/>
      </w:rPr>
    </w:lvl>
    <w:lvl w:ilvl="6" w:tplc="24C4B686">
      <w:numFmt w:val="bullet"/>
      <w:lvlText w:val="•"/>
      <w:lvlJc w:val="left"/>
      <w:pPr>
        <w:ind w:left="6819" w:hanging="360"/>
      </w:pPr>
      <w:rPr>
        <w:rFonts w:hint="default"/>
        <w:lang w:val="ru-RU" w:eastAsia="ru-RU" w:bidi="ru-RU"/>
      </w:rPr>
    </w:lvl>
    <w:lvl w:ilvl="7" w:tplc="B1F48D28">
      <w:numFmt w:val="bullet"/>
      <w:lvlText w:val="•"/>
      <w:lvlJc w:val="left"/>
      <w:pPr>
        <w:ind w:left="7736" w:hanging="360"/>
      </w:pPr>
      <w:rPr>
        <w:rFonts w:hint="default"/>
        <w:lang w:val="ru-RU" w:eastAsia="ru-RU" w:bidi="ru-RU"/>
      </w:rPr>
    </w:lvl>
    <w:lvl w:ilvl="8" w:tplc="ADA40104">
      <w:numFmt w:val="bullet"/>
      <w:lvlText w:val="•"/>
      <w:lvlJc w:val="left"/>
      <w:pPr>
        <w:ind w:left="8653" w:hanging="360"/>
      </w:pPr>
      <w:rPr>
        <w:rFonts w:hint="default"/>
        <w:lang w:val="ru-RU" w:eastAsia="ru-RU" w:bidi="ru-RU"/>
      </w:rPr>
    </w:lvl>
  </w:abstractNum>
  <w:num w:numId="1">
    <w:abstractNumId w:val="0"/>
  </w:num>
  <w:num w:numId="2">
    <w:abstractNumId w:val="33"/>
  </w:num>
  <w:num w:numId="3">
    <w:abstractNumId w:val="41"/>
  </w:num>
  <w:num w:numId="4">
    <w:abstractNumId w:val="39"/>
  </w:num>
  <w:num w:numId="5">
    <w:abstractNumId w:val="45"/>
  </w:num>
  <w:num w:numId="6">
    <w:abstractNumId w:val="42"/>
  </w:num>
  <w:num w:numId="7">
    <w:abstractNumId w:val="40"/>
  </w:num>
  <w:num w:numId="8">
    <w:abstractNumId w:val="31"/>
  </w:num>
  <w:num w:numId="9">
    <w:abstractNumId w:val="35"/>
  </w:num>
  <w:num w:numId="10">
    <w:abstractNumId w:val="32"/>
  </w:num>
  <w:num w:numId="11">
    <w:abstractNumId w:val="37"/>
  </w:num>
  <w:num w:numId="12">
    <w:abstractNumId w:val="34"/>
  </w:num>
  <w:num w:numId="13">
    <w:abstractNumId w:val="26"/>
  </w:num>
  <w:num w:numId="14">
    <w:abstractNumId w:val="9"/>
  </w:num>
  <w:num w:numId="15">
    <w:abstractNumId w:val="10"/>
  </w:num>
  <w:num w:numId="16">
    <w:abstractNumId w:val="27"/>
  </w:num>
  <w:num w:numId="17">
    <w:abstractNumId w:val="28"/>
  </w:num>
  <w:num w:numId="18">
    <w:abstractNumId w:val="29"/>
  </w:num>
  <w:num w:numId="19">
    <w:abstractNumId w:val="30"/>
  </w:num>
  <w:num w:numId="20">
    <w:abstractNumId w:val="11"/>
  </w:num>
  <w:num w:numId="21">
    <w:abstractNumId w:val="12"/>
  </w:num>
  <w:num w:numId="22">
    <w:abstractNumId w:val="13"/>
  </w:num>
  <w:num w:numId="23">
    <w:abstractNumId w:val="14"/>
  </w:num>
  <w:num w:numId="24">
    <w:abstractNumId w:val="15"/>
  </w:num>
  <w:num w:numId="25">
    <w:abstractNumId w:val="16"/>
  </w:num>
  <w:num w:numId="26">
    <w:abstractNumId w:val="17"/>
  </w:num>
  <w:num w:numId="27">
    <w:abstractNumId w:val="18"/>
  </w:num>
  <w:num w:numId="28">
    <w:abstractNumId w:val="19"/>
  </w:num>
  <w:num w:numId="29">
    <w:abstractNumId w:val="20"/>
  </w:num>
  <w:num w:numId="30">
    <w:abstractNumId w:val="21"/>
  </w:num>
  <w:num w:numId="31">
    <w:abstractNumId w:val="22"/>
  </w:num>
  <w:num w:numId="32">
    <w:abstractNumId w:val="23"/>
  </w:num>
  <w:num w:numId="33">
    <w:abstractNumId w:val="24"/>
  </w:num>
  <w:num w:numId="34">
    <w:abstractNumId w:val="25"/>
  </w:num>
  <w:num w:numId="35">
    <w:abstractNumId w:val="46"/>
  </w:num>
  <w:num w:numId="36">
    <w:abstractNumId w:val="36"/>
  </w:num>
  <w:num w:numId="37">
    <w:abstractNumId w:val="43"/>
  </w:num>
  <w:num w:numId="38">
    <w:abstractNumId w:val="38"/>
  </w:num>
  <w:num w:numId="39">
    <w:abstractNumId w:val="4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B96"/>
    <w:rsid w:val="0000162C"/>
    <w:rsid w:val="00001D89"/>
    <w:rsid w:val="00004E62"/>
    <w:rsid w:val="0000731F"/>
    <w:rsid w:val="0000793C"/>
    <w:rsid w:val="000119C3"/>
    <w:rsid w:val="00020992"/>
    <w:rsid w:val="000220DE"/>
    <w:rsid w:val="00026680"/>
    <w:rsid w:val="00031A86"/>
    <w:rsid w:val="000331A9"/>
    <w:rsid w:val="00033992"/>
    <w:rsid w:val="00035104"/>
    <w:rsid w:val="0003560D"/>
    <w:rsid w:val="0003611E"/>
    <w:rsid w:val="00043F5D"/>
    <w:rsid w:val="000442F3"/>
    <w:rsid w:val="00044F47"/>
    <w:rsid w:val="000458E4"/>
    <w:rsid w:val="00051D51"/>
    <w:rsid w:val="00053D2B"/>
    <w:rsid w:val="00057ADB"/>
    <w:rsid w:val="000604BB"/>
    <w:rsid w:val="000631EE"/>
    <w:rsid w:val="000638DF"/>
    <w:rsid w:val="000642AF"/>
    <w:rsid w:val="00064A3B"/>
    <w:rsid w:val="000655A0"/>
    <w:rsid w:val="000663AF"/>
    <w:rsid w:val="00066BA3"/>
    <w:rsid w:val="000676C5"/>
    <w:rsid w:val="000710BF"/>
    <w:rsid w:val="00074A7F"/>
    <w:rsid w:val="00075FC3"/>
    <w:rsid w:val="000800DC"/>
    <w:rsid w:val="00081274"/>
    <w:rsid w:val="00081E2F"/>
    <w:rsid w:val="00090544"/>
    <w:rsid w:val="0009120C"/>
    <w:rsid w:val="00093BE5"/>
    <w:rsid w:val="00094252"/>
    <w:rsid w:val="00096C72"/>
    <w:rsid w:val="000A04BE"/>
    <w:rsid w:val="000A07DF"/>
    <w:rsid w:val="000A0BDC"/>
    <w:rsid w:val="000A205E"/>
    <w:rsid w:val="000A3E60"/>
    <w:rsid w:val="000A5B64"/>
    <w:rsid w:val="000A6508"/>
    <w:rsid w:val="000A6EAE"/>
    <w:rsid w:val="000A7F7F"/>
    <w:rsid w:val="000B00FF"/>
    <w:rsid w:val="000B1A08"/>
    <w:rsid w:val="000C04FC"/>
    <w:rsid w:val="000C0D37"/>
    <w:rsid w:val="000C1E60"/>
    <w:rsid w:val="000C6FD4"/>
    <w:rsid w:val="000D1D89"/>
    <w:rsid w:val="000D28C2"/>
    <w:rsid w:val="000D367A"/>
    <w:rsid w:val="000D774D"/>
    <w:rsid w:val="000D78A2"/>
    <w:rsid w:val="000D7C83"/>
    <w:rsid w:val="000D7E3A"/>
    <w:rsid w:val="000E145C"/>
    <w:rsid w:val="000E187F"/>
    <w:rsid w:val="000E2014"/>
    <w:rsid w:val="000E77AF"/>
    <w:rsid w:val="000F14DC"/>
    <w:rsid w:val="000F47E9"/>
    <w:rsid w:val="000F6BB7"/>
    <w:rsid w:val="000F72FC"/>
    <w:rsid w:val="000F7FE3"/>
    <w:rsid w:val="00100739"/>
    <w:rsid w:val="00101C59"/>
    <w:rsid w:val="00102EEB"/>
    <w:rsid w:val="00106272"/>
    <w:rsid w:val="0011141E"/>
    <w:rsid w:val="00112219"/>
    <w:rsid w:val="00116951"/>
    <w:rsid w:val="0012031C"/>
    <w:rsid w:val="00127489"/>
    <w:rsid w:val="00130F15"/>
    <w:rsid w:val="00131E7A"/>
    <w:rsid w:val="0013278D"/>
    <w:rsid w:val="001329CD"/>
    <w:rsid w:val="00135F9D"/>
    <w:rsid w:val="001360FB"/>
    <w:rsid w:val="00140F89"/>
    <w:rsid w:val="00141ED5"/>
    <w:rsid w:val="001422E8"/>
    <w:rsid w:val="0014451E"/>
    <w:rsid w:val="00146B3C"/>
    <w:rsid w:val="00146EF0"/>
    <w:rsid w:val="001472D1"/>
    <w:rsid w:val="00150024"/>
    <w:rsid w:val="00150475"/>
    <w:rsid w:val="00151EE5"/>
    <w:rsid w:val="001533E9"/>
    <w:rsid w:val="0015412C"/>
    <w:rsid w:val="00157A50"/>
    <w:rsid w:val="00160313"/>
    <w:rsid w:val="001609CA"/>
    <w:rsid w:val="00161D91"/>
    <w:rsid w:val="00162D61"/>
    <w:rsid w:val="00176015"/>
    <w:rsid w:val="00176A35"/>
    <w:rsid w:val="00177DB0"/>
    <w:rsid w:val="0018060E"/>
    <w:rsid w:val="001817F7"/>
    <w:rsid w:val="001829A6"/>
    <w:rsid w:val="00182DC8"/>
    <w:rsid w:val="00184582"/>
    <w:rsid w:val="001846FC"/>
    <w:rsid w:val="00184E94"/>
    <w:rsid w:val="00192FB5"/>
    <w:rsid w:val="00192FDA"/>
    <w:rsid w:val="00195D07"/>
    <w:rsid w:val="001A1339"/>
    <w:rsid w:val="001A2E7D"/>
    <w:rsid w:val="001A4A9E"/>
    <w:rsid w:val="001A4E57"/>
    <w:rsid w:val="001A5ACC"/>
    <w:rsid w:val="001A603D"/>
    <w:rsid w:val="001B45A1"/>
    <w:rsid w:val="001C1E06"/>
    <w:rsid w:val="001C2D63"/>
    <w:rsid w:val="001C3892"/>
    <w:rsid w:val="001C6A9F"/>
    <w:rsid w:val="001C7895"/>
    <w:rsid w:val="001D16D8"/>
    <w:rsid w:val="001D23A5"/>
    <w:rsid w:val="001D38AD"/>
    <w:rsid w:val="001D6FBC"/>
    <w:rsid w:val="001E0109"/>
    <w:rsid w:val="001E3299"/>
    <w:rsid w:val="001E544A"/>
    <w:rsid w:val="001E7A27"/>
    <w:rsid w:val="001F1015"/>
    <w:rsid w:val="001F738A"/>
    <w:rsid w:val="00200DAF"/>
    <w:rsid w:val="00203777"/>
    <w:rsid w:val="002047C6"/>
    <w:rsid w:val="00212405"/>
    <w:rsid w:val="00212C40"/>
    <w:rsid w:val="00212D03"/>
    <w:rsid w:val="0021375F"/>
    <w:rsid w:val="00214263"/>
    <w:rsid w:val="00214E16"/>
    <w:rsid w:val="00216610"/>
    <w:rsid w:val="00216F31"/>
    <w:rsid w:val="002207DC"/>
    <w:rsid w:val="002214C7"/>
    <w:rsid w:val="00223C32"/>
    <w:rsid w:val="00230D3D"/>
    <w:rsid w:val="0023125B"/>
    <w:rsid w:val="002358D8"/>
    <w:rsid w:val="00235DA3"/>
    <w:rsid w:val="00241739"/>
    <w:rsid w:val="002420FE"/>
    <w:rsid w:val="0024216B"/>
    <w:rsid w:val="00242E19"/>
    <w:rsid w:val="00243261"/>
    <w:rsid w:val="0024448E"/>
    <w:rsid w:val="00245AC6"/>
    <w:rsid w:val="00246B74"/>
    <w:rsid w:val="002539CB"/>
    <w:rsid w:val="00256942"/>
    <w:rsid w:val="002605A4"/>
    <w:rsid w:val="00265BE1"/>
    <w:rsid w:val="00265F9B"/>
    <w:rsid w:val="0027127D"/>
    <w:rsid w:val="00271BE0"/>
    <w:rsid w:val="00273B77"/>
    <w:rsid w:val="0028013B"/>
    <w:rsid w:val="002809E4"/>
    <w:rsid w:val="00284454"/>
    <w:rsid w:val="00284ACC"/>
    <w:rsid w:val="00285097"/>
    <w:rsid w:val="002872BB"/>
    <w:rsid w:val="00291178"/>
    <w:rsid w:val="00296C56"/>
    <w:rsid w:val="002A0E78"/>
    <w:rsid w:val="002A1B5B"/>
    <w:rsid w:val="002A2D2D"/>
    <w:rsid w:val="002A505A"/>
    <w:rsid w:val="002A67E8"/>
    <w:rsid w:val="002B1CEA"/>
    <w:rsid w:val="002B336E"/>
    <w:rsid w:val="002B5457"/>
    <w:rsid w:val="002B6F61"/>
    <w:rsid w:val="002C7268"/>
    <w:rsid w:val="002D0C18"/>
    <w:rsid w:val="002D1A5F"/>
    <w:rsid w:val="002D69CB"/>
    <w:rsid w:val="002D7C4A"/>
    <w:rsid w:val="002E05E7"/>
    <w:rsid w:val="002E2618"/>
    <w:rsid w:val="002E2663"/>
    <w:rsid w:val="002E2866"/>
    <w:rsid w:val="002E2E5E"/>
    <w:rsid w:val="002E3C8F"/>
    <w:rsid w:val="002E4730"/>
    <w:rsid w:val="002E5A26"/>
    <w:rsid w:val="002E6B0D"/>
    <w:rsid w:val="002F661C"/>
    <w:rsid w:val="00300EF5"/>
    <w:rsid w:val="003017AE"/>
    <w:rsid w:val="0030288B"/>
    <w:rsid w:val="003039D6"/>
    <w:rsid w:val="00304595"/>
    <w:rsid w:val="00305D54"/>
    <w:rsid w:val="0031135C"/>
    <w:rsid w:val="003136D8"/>
    <w:rsid w:val="003152FF"/>
    <w:rsid w:val="0032486A"/>
    <w:rsid w:val="0033041B"/>
    <w:rsid w:val="00331A63"/>
    <w:rsid w:val="003333F6"/>
    <w:rsid w:val="0033653C"/>
    <w:rsid w:val="0033759F"/>
    <w:rsid w:val="00337C4F"/>
    <w:rsid w:val="00337C9E"/>
    <w:rsid w:val="00343002"/>
    <w:rsid w:val="003449DF"/>
    <w:rsid w:val="00351CF7"/>
    <w:rsid w:val="00352F33"/>
    <w:rsid w:val="00353E31"/>
    <w:rsid w:val="003568FC"/>
    <w:rsid w:val="00357552"/>
    <w:rsid w:val="00365D23"/>
    <w:rsid w:val="00373BB9"/>
    <w:rsid w:val="0038718F"/>
    <w:rsid w:val="00387E91"/>
    <w:rsid w:val="003928C0"/>
    <w:rsid w:val="00394670"/>
    <w:rsid w:val="00395911"/>
    <w:rsid w:val="003A2724"/>
    <w:rsid w:val="003B10C1"/>
    <w:rsid w:val="003B1EAD"/>
    <w:rsid w:val="003B5787"/>
    <w:rsid w:val="003B58BA"/>
    <w:rsid w:val="003B668C"/>
    <w:rsid w:val="003B6914"/>
    <w:rsid w:val="003B7250"/>
    <w:rsid w:val="003C44D5"/>
    <w:rsid w:val="003C5BF5"/>
    <w:rsid w:val="003D2844"/>
    <w:rsid w:val="003D2914"/>
    <w:rsid w:val="003D54E4"/>
    <w:rsid w:val="003D5574"/>
    <w:rsid w:val="003D6BAE"/>
    <w:rsid w:val="003D7B73"/>
    <w:rsid w:val="003E14DB"/>
    <w:rsid w:val="003E2B60"/>
    <w:rsid w:val="003E6E2C"/>
    <w:rsid w:val="003F1A5F"/>
    <w:rsid w:val="003F3106"/>
    <w:rsid w:val="003F5280"/>
    <w:rsid w:val="003F5D7F"/>
    <w:rsid w:val="003F6C77"/>
    <w:rsid w:val="00402985"/>
    <w:rsid w:val="00404B9B"/>
    <w:rsid w:val="00412577"/>
    <w:rsid w:val="00413B1E"/>
    <w:rsid w:val="00414AD3"/>
    <w:rsid w:val="004150E3"/>
    <w:rsid w:val="0042200C"/>
    <w:rsid w:val="004235B9"/>
    <w:rsid w:val="004268AE"/>
    <w:rsid w:val="00431124"/>
    <w:rsid w:val="0043236C"/>
    <w:rsid w:val="004352FE"/>
    <w:rsid w:val="00436734"/>
    <w:rsid w:val="00440B2C"/>
    <w:rsid w:val="00447956"/>
    <w:rsid w:val="00447A9E"/>
    <w:rsid w:val="00447B91"/>
    <w:rsid w:val="00454A08"/>
    <w:rsid w:val="004564C1"/>
    <w:rsid w:val="00456A4C"/>
    <w:rsid w:val="00460B2F"/>
    <w:rsid w:val="00463FCB"/>
    <w:rsid w:val="00465BF3"/>
    <w:rsid w:val="0046697A"/>
    <w:rsid w:val="00466B2A"/>
    <w:rsid w:val="00470EED"/>
    <w:rsid w:val="00472905"/>
    <w:rsid w:val="00472F48"/>
    <w:rsid w:val="00476900"/>
    <w:rsid w:val="004778C2"/>
    <w:rsid w:val="00480848"/>
    <w:rsid w:val="004815AE"/>
    <w:rsid w:val="00481A62"/>
    <w:rsid w:val="00482D74"/>
    <w:rsid w:val="0048324E"/>
    <w:rsid w:val="0048332D"/>
    <w:rsid w:val="00484CB9"/>
    <w:rsid w:val="004931BF"/>
    <w:rsid w:val="0049458C"/>
    <w:rsid w:val="004976AC"/>
    <w:rsid w:val="004A0143"/>
    <w:rsid w:val="004A0F75"/>
    <w:rsid w:val="004A2B8E"/>
    <w:rsid w:val="004A4B31"/>
    <w:rsid w:val="004A4B57"/>
    <w:rsid w:val="004A5DC0"/>
    <w:rsid w:val="004B5838"/>
    <w:rsid w:val="004C0329"/>
    <w:rsid w:val="004C32EE"/>
    <w:rsid w:val="004C399D"/>
    <w:rsid w:val="004C45B8"/>
    <w:rsid w:val="004C654C"/>
    <w:rsid w:val="004D0DBB"/>
    <w:rsid w:val="004D177B"/>
    <w:rsid w:val="004E2BE7"/>
    <w:rsid w:val="004E2D41"/>
    <w:rsid w:val="004E2DD6"/>
    <w:rsid w:val="004E4121"/>
    <w:rsid w:val="004E47F6"/>
    <w:rsid w:val="004E5526"/>
    <w:rsid w:val="004F57BE"/>
    <w:rsid w:val="0050609D"/>
    <w:rsid w:val="0051751D"/>
    <w:rsid w:val="00522197"/>
    <w:rsid w:val="00525DC5"/>
    <w:rsid w:val="00533901"/>
    <w:rsid w:val="00544829"/>
    <w:rsid w:val="00547D1E"/>
    <w:rsid w:val="0055233A"/>
    <w:rsid w:val="00556E75"/>
    <w:rsid w:val="0055783C"/>
    <w:rsid w:val="005630B7"/>
    <w:rsid w:val="005644C6"/>
    <w:rsid w:val="00565540"/>
    <w:rsid w:val="00565C37"/>
    <w:rsid w:val="0057180D"/>
    <w:rsid w:val="00574A4A"/>
    <w:rsid w:val="005771BF"/>
    <w:rsid w:val="0058093D"/>
    <w:rsid w:val="0058113C"/>
    <w:rsid w:val="005820ED"/>
    <w:rsid w:val="0058398B"/>
    <w:rsid w:val="00585F91"/>
    <w:rsid w:val="00593D5D"/>
    <w:rsid w:val="005968C9"/>
    <w:rsid w:val="005A2863"/>
    <w:rsid w:val="005A4A2B"/>
    <w:rsid w:val="005A5F89"/>
    <w:rsid w:val="005A6782"/>
    <w:rsid w:val="005B7785"/>
    <w:rsid w:val="005C6E8A"/>
    <w:rsid w:val="005D2122"/>
    <w:rsid w:val="005D2360"/>
    <w:rsid w:val="005D5BD7"/>
    <w:rsid w:val="005E29EF"/>
    <w:rsid w:val="005E3F60"/>
    <w:rsid w:val="005E63BE"/>
    <w:rsid w:val="005E6492"/>
    <w:rsid w:val="005E798F"/>
    <w:rsid w:val="005E7B10"/>
    <w:rsid w:val="005F1DE4"/>
    <w:rsid w:val="005F265B"/>
    <w:rsid w:val="005F31CB"/>
    <w:rsid w:val="005F395C"/>
    <w:rsid w:val="005F7C7D"/>
    <w:rsid w:val="00602AED"/>
    <w:rsid w:val="00602B1F"/>
    <w:rsid w:val="00603625"/>
    <w:rsid w:val="00615080"/>
    <w:rsid w:val="00615CC7"/>
    <w:rsid w:val="00620067"/>
    <w:rsid w:val="00620A46"/>
    <w:rsid w:val="0062124A"/>
    <w:rsid w:val="00626528"/>
    <w:rsid w:val="006305B3"/>
    <w:rsid w:val="006409D0"/>
    <w:rsid w:val="0064120A"/>
    <w:rsid w:val="00641880"/>
    <w:rsid w:val="00643647"/>
    <w:rsid w:val="006440D3"/>
    <w:rsid w:val="00644D52"/>
    <w:rsid w:val="006475C7"/>
    <w:rsid w:val="00651BD7"/>
    <w:rsid w:val="00654CE3"/>
    <w:rsid w:val="0065516B"/>
    <w:rsid w:val="006555A3"/>
    <w:rsid w:val="00670799"/>
    <w:rsid w:val="00671359"/>
    <w:rsid w:val="00672942"/>
    <w:rsid w:val="00683501"/>
    <w:rsid w:val="00684285"/>
    <w:rsid w:val="0068563A"/>
    <w:rsid w:val="006856A5"/>
    <w:rsid w:val="0068650C"/>
    <w:rsid w:val="00690B91"/>
    <w:rsid w:val="006916B3"/>
    <w:rsid w:val="006924E1"/>
    <w:rsid w:val="006978A6"/>
    <w:rsid w:val="006A2057"/>
    <w:rsid w:val="006A24A4"/>
    <w:rsid w:val="006A2AF3"/>
    <w:rsid w:val="006A3E0F"/>
    <w:rsid w:val="006A4C65"/>
    <w:rsid w:val="006B01D3"/>
    <w:rsid w:val="006B0E39"/>
    <w:rsid w:val="006B1331"/>
    <w:rsid w:val="006B47E9"/>
    <w:rsid w:val="006B54DB"/>
    <w:rsid w:val="006B5B9E"/>
    <w:rsid w:val="006B7D32"/>
    <w:rsid w:val="006B7FCC"/>
    <w:rsid w:val="006C0462"/>
    <w:rsid w:val="006C0A7D"/>
    <w:rsid w:val="006C165A"/>
    <w:rsid w:val="006C1E52"/>
    <w:rsid w:val="006C202C"/>
    <w:rsid w:val="006C4782"/>
    <w:rsid w:val="006C6149"/>
    <w:rsid w:val="006C6631"/>
    <w:rsid w:val="006C78CA"/>
    <w:rsid w:val="006C7A3C"/>
    <w:rsid w:val="006D1747"/>
    <w:rsid w:val="006D2278"/>
    <w:rsid w:val="006D6597"/>
    <w:rsid w:val="006E3473"/>
    <w:rsid w:val="006E46BD"/>
    <w:rsid w:val="006E5A3B"/>
    <w:rsid w:val="006E7500"/>
    <w:rsid w:val="006E75FC"/>
    <w:rsid w:val="006F1BB3"/>
    <w:rsid w:val="006F36CD"/>
    <w:rsid w:val="006F4AFB"/>
    <w:rsid w:val="006F4BF0"/>
    <w:rsid w:val="006F4BFB"/>
    <w:rsid w:val="006F5A1A"/>
    <w:rsid w:val="006F70B6"/>
    <w:rsid w:val="0070134D"/>
    <w:rsid w:val="00703460"/>
    <w:rsid w:val="007034C6"/>
    <w:rsid w:val="00703B00"/>
    <w:rsid w:val="00711311"/>
    <w:rsid w:val="00712BD8"/>
    <w:rsid w:val="007221BB"/>
    <w:rsid w:val="007228A0"/>
    <w:rsid w:val="0072348F"/>
    <w:rsid w:val="00723D87"/>
    <w:rsid w:val="007276AC"/>
    <w:rsid w:val="00730B03"/>
    <w:rsid w:val="0073201C"/>
    <w:rsid w:val="00734A64"/>
    <w:rsid w:val="0073569F"/>
    <w:rsid w:val="007446CB"/>
    <w:rsid w:val="0074759D"/>
    <w:rsid w:val="00752CFF"/>
    <w:rsid w:val="00753A06"/>
    <w:rsid w:val="007549A2"/>
    <w:rsid w:val="00754A9B"/>
    <w:rsid w:val="007566C1"/>
    <w:rsid w:val="007571E7"/>
    <w:rsid w:val="00762CB5"/>
    <w:rsid w:val="007636F0"/>
    <w:rsid w:val="007639AB"/>
    <w:rsid w:val="007663ED"/>
    <w:rsid w:val="00766E47"/>
    <w:rsid w:val="007671A2"/>
    <w:rsid w:val="00772CC3"/>
    <w:rsid w:val="007730C7"/>
    <w:rsid w:val="00775CA0"/>
    <w:rsid w:val="0077620B"/>
    <w:rsid w:val="00777C61"/>
    <w:rsid w:val="00781661"/>
    <w:rsid w:val="0078186A"/>
    <w:rsid w:val="00782FBA"/>
    <w:rsid w:val="00784179"/>
    <w:rsid w:val="007843F3"/>
    <w:rsid w:val="00792572"/>
    <w:rsid w:val="00793ACB"/>
    <w:rsid w:val="007A2888"/>
    <w:rsid w:val="007A4CF5"/>
    <w:rsid w:val="007A6BC1"/>
    <w:rsid w:val="007B0A12"/>
    <w:rsid w:val="007B115F"/>
    <w:rsid w:val="007B2180"/>
    <w:rsid w:val="007B245C"/>
    <w:rsid w:val="007B3B28"/>
    <w:rsid w:val="007B753B"/>
    <w:rsid w:val="007C078B"/>
    <w:rsid w:val="007C0C88"/>
    <w:rsid w:val="007C2707"/>
    <w:rsid w:val="007C2F5E"/>
    <w:rsid w:val="007C576C"/>
    <w:rsid w:val="007C5AD6"/>
    <w:rsid w:val="007D15C8"/>
    <w:rsid w:val="007D1D00"/>
    <w:rsid w:val="007D2AFE"/>
    <w:rsid w:val="007D5943"/>
    <w:rsid w:val="007E00A7"/>
    <w:rsid w:val="007E2CDB"/>
    <w:rsid w:val="007E3147"/>
    <w:rsid w:val="007E7DFD"/>
    <w:rsid w:val="007E7FAF"/>
    <w:rsid w:val="007F14A3"/>
    <w:rsid w:val="007F4E39"/>
    <w:rsid w:val="007F6F9B"/>
    <w:rsid w:val="007F7D48"/>
    <w:rsid w:val="008000A2"/>
    <w:rsid w:val="008015C0"/>
    <w:rsid w:val="00803109"/>
    <w:rsid w:val="0080606A"/>
    <w:rsid w:val="0081403F"/>
    <w:rsid w:val="008315C8"/>
    <w:rsid w:val="008322E8"/>
    <w:rsid w:val="008332ED"/>
    <w:rsid w:val="008341E8"/>
    <w:rsid w:val="008343AB"/>
    <w:rsid w:val="00843AB8"/>
    <w:rsid w:val="00844518"/>
    <w:rsid w:val="00844961"/>
    <w:rsid w:val="00845A3C"/>
    <w:rsid w:val="00847BE4"/>
    <w:rsid w:val="00851104"/>
    <w:rsid w:val="00852120"/>
    <w:rsid w:val="00853498"/>
    <w:rsid w:val="00856B31"/>
    <w:rsid w:val="00857944"/>
    <w:rsid w:val="00862480"/>
    <w:rsid w:val="00862507"/>
    <w:rsid w:val="00862869"/>
    <w:rsid w:val="00863A6B"/>
    <w:rsid w:val="00867D14"/>
    <w:rsid w:val="00871515"/>
    <w:rsid w:val="008728EA"/>
    <w:rsid w:val="00872B13"/>
    <w:rsid w:val="0087491A"/>
    <w:rsid w:val="0087589B"/>
    <w:rsid w:val="00881C69"/>
    <w:rsid w:val="00882618"/>
    <w:rsid w:val="00883C78"/>
    <w:rsid w:val="00884799"/>
    <w:rsid w:val="008856F6"/>
    <w:rsid w:val="00890659"/>
    <w:rsid w:val="00891AC8"/>
    <w:rsid w:val="00891D02"/>
    <w:rsid w:val="00894148"/>
    <w:rsid w:val="00896B3F"/>
    <w:rsid w:val="008A1429"/>
    <w:rsid w:val="008A3BEB"/>
    <w:rsid w:val="008A499B"/>
    <w:rsid w:val="008B5278"/>
    <w:rsid w:val="008B65F0"/>
    <w:rsid w:val="008C0913"/>
    <w:rsid w:val="008C1820"/>
    <w:rsid w:val="008C1E75"/>
    <w:rsid w:val="008C533A"/>
    <w:rsid w:val="008C5499"/>
    <w:rsid w:val="008C7EF7"/>
    <w:rsid w:val="008D0D68"/>
    <w:rsid w:val="008D650F"/>
    <w:rsid w:val="008E4AA5"/>
    <w:rsid w:val="008E4FBA"/>
    <w:rsid w:val="008E6EF7"/>
    <w:rsid w:val="008E6F2F"/>
    <w:rsid w:val="008F01B9"/>
    <w:rsid w:val="008F25B2"/>
    <w:rsid w:val="008F282D"/>
    <w:rsid w:val="008F5357"/>
    <w:rsid w:val="008F617C"/>
    <w:rsid w:val="008F631B"/>
    <w:rsid w:val="008F7B4D"/>
    <w:rsid w:val="0090141E"/>
    <w:rsid w:val="00901C6A"/>
    <w:rsid w:val="00901DBF"/>
    <w:rsid w:val="00907C57"/>
    <w:rsid w:val="00907CEB"/>
    <w:rsid w:val="00910D83"/>
    <w:rsid w:val="00913751"/>
    <w:rsid w:val="0091405D"/>
    <w:rsid w:val="0092021C"/>
    <w:rsid w:val="00922808"/>
    <w:rsid w:val="009230C9"/>
    <w:rsid w:val="00925183"/>
    <w:rsid w:val="009251FA"/>
    <w:rsid w:val="00931019"/>
    <w:rsid w:val="009320AC"/>
    <w:rsid w:val="009323B8"/>
    <w:rsid w:val="0093259B"/>
    <w:rsid w:val="00932818"/>
    <w:rsid w:val="00940984"/>
    <w:rsid w:val="00940EF5"/>
    <w:rsid w:val="0094261F"/>
    <w:rsid w:val="00955FD6"/>
    <w:rsid w:val="009575FA"/>
    <w:rsid w:val="00961674"/>
    <w:rsid w:val="00964BB1"/>
    <w:rsid w:val="009701DD"/>
    <w:rsid w:val="00972515"/>
    <w:rsid w:val="00973102"/>
    <w:rsid w:val="00974216"/>
    <w:rsid w:val="00975B16"/>
    <w:rsid w:val="00976969"/>
    <w:rsid w:val="00976E6B"/>
    <w:rsid w:val="00977158"/>
    <w:rsid w:val="00981E13"/>
    <w:rsid w:val="009829E6"/>
    <w:rsid w:val="009838B0"/>
    <w:rsid w:val="0098629A"/>
    <w:rsid w:val="00986D3A"/>
    <w:rsid w:val="0099164D"/>
    <w:rsid w:val="00991AE2"/>
    <w:rsid w:val="0099315D"/>
    <w:rsid w:val="009977E2"/>
    <w:rsid w:val="009977FC"/>
    <w:rsid w:val="009A367E"/>
    <w:rsid w:val="009A4A20"/>
    <w:rsid w:val="009A4CC3"/>
    <w:rsid w:val="009A736B"/>
    <w:rsid w:val="009A750B"/>
    <w:rsid w:val="009C0E03"/>
    <w:rsid w:val="009C1ACB"/>
    <w:rsid w:val="009C4D18"/>
    <w:rsid w:val="009C6195"/>
    <w:rsid w:val="009D17A1"/>
    <w:rsid w:val="009D4C5C"/>
    <w:rsid w:val="009D6788"/>
    <w:rsid w:val="009E4D78"/>
    <w:rsid w:val="009F12DE"/>
    <w:rsid w:val="009F2D8D"/>
    <w:rsid w:val="009F4154"/>
    <w:rsid w:val="009F5CE1"/>
    <w:rsid w:val="00A00816"/>
    <w:rsid w:val="00A012E4"/>
    <w:rsid w:val="00A01C48"/>
    <w:rsid w:val="00A06DD0"/>
    <w:rsid w:val="00A07042"/>
    <w:rsid w:val="00A1118A"/>
    <w:rsid w:val="00A123BB"/>
    <w:rsid w:val="00A12678"/>
    <w:rsid w:val="00A14E22"/>
    <w:rsid w:val="00A21E41"/>
    <w:rsid w:val="00A22C91"/>
    <w:rsid w:val="00A233EC"/>
    <w:rsid w:val="00A3485E"/>
    <w:rsid w:val="00A3575C"/>
    <w:rsid w:val="00A363C0"/>
    <w:rsid w:val="00A377DD"/>
    <w:rsid w:val="00A41288"/>
    <w:rsid w:val="00A4150A"/>
    <w:rsid w:val="00A41980"/>
    <w:rsid w:val="00A41BFE"/>
    <w:rsid w:val="00A428D2"/>
    <w:rsid w:val="00A442B4"/>
    <w:rsid w:val="00A451BE"/>
    <w:rsid w:val="00A45D0D"/>
    <w:rsid w:val="00A5646A"/>
    <w:rsid w:val="00A60C2F"/>
    <w:rsid w:val="00A61509"/>
    <w:rsid w:val="00A622B0"/>
    <w:rsid w:val="00A6490E"/>
    <w:rsid w:val="00A65DB9"/>
    <w:rsid w:val="00A7530D"/>
    <w:rsid w:val="00A77076"/>
    <w:rsid w:val="00A8011E"/>
    <w:rsid w:val="00A828A1"/>
    <w:rsid w:val="00A8382C"/>
    <w:rsid w:val="00A83A7B"/>
    <w:rsid w:val="00A84344"/>
    <w:rsid w:val="00A8556A"/>
    <w:rsid w:val="00A862BF"/>
    <w:rsid w:val="00A86D10"/>
    <w:rsid w:val="00A86D47"/>
    <w:rsid w:val="00A91596"/>
    <w:rsid w:val="00A921C4"/>
    <w:rsid w:val="00AA0906"/>
    <w:rsid w:val="00AA3511"/>
    <w:rsid w:val="00AA5BC3"/>
    <w:rsid w:val="00AB1ABD"/>
    <w:rsid w:val="00AB43AD"/>
    <w:rsid w:val="00AB7294"/>
    <w:rsid w:val="00AC2587"/>
    <w:rsid w:val="00AC59B3"/>
    <w:rsid w:val="00AC59C9"/>
    <w:rsid w:val="00AC6975"/>
    <w:rsid w:val="00AC7D61"/>
    <w:rsid w:val="00AD16CE"/>
    <w:rsid w:val="00AD2663"/>
    <w:rsid w:val="00AD6835"/>
    <w:rsid w:val="00AD6C2A"/>
    <w:rsid w:val="00AD6F90"/>
    <w:rsid w:val="00AE0002"/>
    <w:rsid w:val="00AE06A9"/>
    <w:rsid w:val="00AE0C44"/>
    <w:rsid w:val="00AF0755"/>
    <w:rsid w:val="00AF0FEF"/>
    <w:rsid w:val="00AF5195"/>
    <w:rsid w:val="00AF5A35"/>
    <w:rsid w:val="00B0736F"/>
    <w:rsid w:val="00B111FF"/>
    <w:rsid w:val="00B1142A"/>
    <w:rsid w:val="00B138A6"/>
    <w:rsid w:val="00B1499A"/>
    <w:rsid w:val="00B14B64"/>
    <w:rsid w:val="00B204F7"/>
    <w:rsid w:val="00B20BC6"/>
    <w:rsid w:val="00B23AFE"/>
    <w:rsid w:val="00B23D2B"/>
    <w:rsid w:val="00B24248"/>
    <w:rsid w:val="00B26612"/>
    <w:rsid w:val="00B30EC7"/>
    <w:rsid w:val="00B313A2"/>
    <w:rsid w:val="00B336FE"/>
    <w:rsid w:val="00B33BC7"/>
    <w:rsid w:val="00B35744"/>
    <w:rsid w:val="00B40FC8"/>
    <w:rsid w:val="00B41139"/>
    <w:rsid w:val="00B43421"/>
    <w:rsid w:val="00B44C95"/>
    <w:rsid w:val="00B46AEE"/>
    <w:rsid w:val="00B4777C"/>
    <w:rsid w:val="00B47877"/>
    <w:rsid w:val="00B5131C"/>
    <w:rsid w:val="00B516E1"/>
    <w:rsid w:val="00B517F2"/>
    <w:rsid w:val="00B555C7"/>
    <w:rsid w:val="00B567B5"/>
    <w:rsid w:val="00B6597C"/>
    <w:rsid w:val="00B65D8C"/>
    <w:rsid w:val="00B66EC5"/>
    <w:rsid w:val="00B6799F"/>
    <w:rsid w:val="00B7232F"/>
    <w:rsid w:val="00B74E22"/>
    <w:rsid w:val="00B75A7D"/>
    <w:rsid w:val="00B8226E"/>
    <w:rsid w:val="00B82F5B"/>
    <w:rsid w:val="00B836D6"/>
    <w:rsid w:val="00B91EB7"/>
    <w:rsid w:val="00B925F6"/>
    <w:rsid w:val="00B93509"/>
    <w:rsid w:val="00B94523"/>
    <w:rsid w:val="00B95C93"/>
    <w:rsid w:val="00B971E9"/>
    <w:rsid w:val="00B97493"/>
    <w:rsid w:val="00BB0C70"/>
    <w:rsid w:val="00BB4613"/>
    <w:rsid w:val="00BB5492"/>
    <w:rsid w:val="00BB65E2"/>
    <w:rsid w:val="00BB6DA2"/>
    <w:rsid w:val="00BB6F28"/>
    <w:rsid w:val="00BC1ECB"/>
    <w:rsid w:val="00BC3C42"/>
    <w:rsid w:val="00BD1F0C"/>
    <w:rsid w:val="00BD28B9"/>
    <w:rsid w:val="00BD3F61"/>
    <w:rsid w:val="00BD497B"/>
    <w:rsid w:val="00BD4E31"/>
    <w:rsid w:val="00BD607B"/>
    <w:rsid w:val="00BE39D5"/>
    <w:rsid w:val="00BE3A27"/>
    <w:rsid w:val="00BF0E0D"/>
    <w:rsid w:val="00BF27C9"/>
    <w:rsid w:val="00BF314D"/>
    <w:rsid w:val="00BF345A"/>
    <w:rsid w:val="00BF3F7D"/>
    <w:rsid w:val="00BF4848"/>
    <w:rsid w:val="00BF6A0F"/>
    <w:rsid w:val="00BF7032"/>
    <w:rsid w:val="00BF7DEE"/>
    <w:rsid w:val="00C00685"/>
    <w:rsid w:val="00C02A11"/>
    <w:rsid w:val="00C02BD7"/>
    <w:rsid w:val="00C061DF"/>
    <w:rsid w:val="00C11D03"/>
    <w:rsid w:val="00C1278A"/>
    <w:rsid w:val="00C1599A"/>
    <w:rsid w:val="00C162D2"/>
    <w:rsid w:val="00C17900"/>
    <w:rsid w:val="00C23F7F"/>
    <w:rsid w:val="00C25A56"/>
    <w:rsid w:val="00C25B96"/>
    <w:rsid w:val="00C25D94"/>
    <w:rsid w:val="00C25E7B"/>
    <w:rsid w:val="00C308DC"/>
    <w:rsid w:val="00C310DF"/>
    <w:rsid w:val="00C323CC"/>
    <w:rsid w:val="00C34B85"/>
    <w:rsid w:val="00C34DD1"/>
    <w:rsid w:val="00C351F6"/>
    <w:rsid w:val="00C3637D"/>
    <w:rsid w:val="00C36BB1"/>
    <w:rsid w:val="00C40512"/>
    <w:rsid w:val="00C405BE"/>
    <w:rsid w:val="00C43713"/>
    <w:rsid w:val="00C45B16"/>
    <w:rsid w:val="00C4613E"/>
    <w:rsid w:val="00C46527"/>
    <w:rsid w:val="00C5060C"/>
    <w:rsid w:val="00C50BBF"/>
    <w:rsid w:val="00C50FD3"/>
    <w:rsid w:val="00C51A59"/>
    <w:rsid w:val="00C531B9"/>
    <w:rsid w:val="00C55A80"/>
    <w:rsid w:val="00C56E42"/>
    <w:rsid w:val="00C578B9"/>
    <w:rsid w:val="00C678C2"/>
    <w:rsid w:val="00C74F02"/>
    <w:rsid w:val="00C7564D"/>
    <w:rsid w:val="00C8191C"/>
    <w:rsid w:val="00C82E3E"/>
    <w:rsid w:val="00C83F2A"/>
    <w:rsid w:val="00C84A5F"/>
    <w:rsid w:val="00C84FE7"/>
    <w:rsid w:val="00C8530A"/>
    <w:rsid w:val="00C955EF"/>
    <w:rsid w:val="00C95FB4"/>
    <w:rsid w:val="00C96722"/>
    <w:rsid w:val="00CA13BE"/>
    <w:rsid w:val="00CA250A"/>
    <w:rsid w:val="00CA3120"/>
    <w:rsid w:val="00CA4D13"/>
    <w:rsid w:val="00CA6950"/>
    <w:rsid w:val="00CA6C6A"/>
    <w:rsid w:val="00CB07AC"/>
    <w:rsid w:val="00CB2537"/>
    <w:rsid w:val="00CB42B2"/>
    <w:rsid w:val="00CC05AE"/>
    <w:rsid w:val="00CC0F73"/>
    <w:rsid w:val="00CC764E"/>
    <w:rsid w:val="00CD27C5"/>
    <w:rsid w:val="00CD2FF2"/>
    <w:rsid w:val="00CD4239"/>
    <w:rsid w:val="00CD5D98"/>
    <w:rsid w:val="00CE2280"/>
    <w:rsid w:val="00CE5893"/>
    <w:rsid w:val="00CE7091"/>
    <w:rsid w:val="00CF268C"/>
    <w:rsid w:val="00CF47D4"/>
    <w:rsid w:val="00CF5810"/>
    <w:rsid w:val="00CF5C29"/>
    <w:rsid w:val="00CF7F5D"/>
    <w:rsid w:val="00D000DC"/>
    <w:rsid w:val="00D006A9"/>
    <w:rsid w:val="00D006AB"/>
    <w:rsid w:val="00D0473C"/>
    <w:rsid w:val="00D1069D"/>
    <w:rsid w:val="00D121C7"/>
    <w:rsid w:val="00D15817"/>
    <w:rsid w:val="00D1691B"/>
    <w:rsid w:val="00D17B4D"/>
    <w:rsid w:val="00D207EB"/>
    <w:rsid w:val="00D20D42"/>
    <w:rsid w:val="00D223C6"/>
    <w:rsid w:val="00D22566"/>
    <w:rsid w:val="00D23963"/>
    <w:rsid w:val="00D2772D"/>
    <w:rsid w:val="00D32A04"/>
    <w:rsid w:val="00D34FC7"/>
    <w:rsid w:val="00D366F6"/>
    <w:rsid w:val="00D3734D"/>
    <w:rsid w:val="00D42A20"/>
    <w:rsid w:val="00D44135"/>
    <w:rsid w:val="00D47A21"/>
    <w:rsid w:val="00D52CC9"/>
    <w:rsid w:val="00D573BA"/>
    <w:rsid w:val="00D62854"/>
    <w:rsid w:val="00D635F3"/>
    <w:rsid w:val="00D638BE"/>
    <w:rsid w:val="00D66958"/>
    <w:rsid w:val="00D67F37"/>
    <w:rsid w:val="00D73732"/>
    <w:rsid w:val="00D746C5"/>
    <w:rsid w:val="00D74D20"/>
    <w:rsid w:val="00D807E0"/>
    <w:rsid w:val="00D83793"/>
    <w:rsid w:val="00D856CF"/>
    <w:rsid w:val="00D87656"/>
    <w:rsid w:val="00D87F5D"/>
    <w:rsid w:val="00D9263A"/>
    <w:rsid w:val="00DA0552"/>
    <w:rsid w:val="00DB0577"/>
    <w:rsid w:val="00DB1980"/>
    <w:rsid w:val="00DB2E60"/>
    <w:rsid w:val="00DB48C7"/>
    <w:rsid w:val="00DB5615"/>
    <w:rsid w:val="00DB73E3"/>
    <w:rsid w:val="00DC0AB7"/>
    <w:rsid w:val="00DC17D7"/>
    <w:rsid w:val="00DC7378"/>
    <w:rsid w:val="00DC7B27"/>
    <w:rsid w:val="00DD2F62"/>
    <w:rsid w:val="00DD47F7"/>
    <w:rsid w:val="00DD4A11"/>
    <w:rsid w:val="00DD6161"/>
    <w:rsid w:val="00DE019A"/>
    <w:rsid w:val="00DE2339"/>
    <w:rsid w:val="00DE4080"/>
    <w:rsid w:val="00DE7F1C"/>
    <w:rsid w:val="00DF38FE"/>
    <w:rsid w:val="00DF4A63"/>
    <w:rsid w:val="00E03829"/>
    <w:rsid w:val="00E0581E"/>
    <w:rsid w:val="00E107CB"/>
    <w:rsid w:val="00E108BB"/>
    <w:rsid w:val="00E10F51"/>
    <w:rsid w:val="00E11558"/>
    <w:rsid w:val="00E220D6"/>
    <w:rsid w:val="00E24209"/>
    <w:rsid w:val="00E3024B"/>
    <w:rsid w:val="00E31230"/>
    <w:rsid w:val="00E34690"/>
    <w:rsid w:val="00E34F72"/>
    <w:rsid w:val="00E40C49"/>
    <w:rsid w:val="00E410EE"/>
    <w:rsid w:val="00E42145"/>
    <w:rsid w:val="00E42A33"/>
    <w:rsid w:val="00E4578F"/>
    <w:rsid w:val="00E45DF8"/>
    <w:rsid w:val="00E46101"/>
    <w:rsid w:val="00E47A09"/>
    <w:rsid w:val="00E47A84"/>
    <w:rsid w:val="00E50B6F"/>
    <w:rsid w:val="00E5195D"/>
    <w:rsid w:val="00E52BB5"/>
    <w:rsid w:val="00E538FA"/>
    <w:rsid w:val="00E558FD"/>
    <w:rsid w:val="00E60EF5"/>
    <w:rsid w:val="00E61EEF"/>
    <w:rsid w:val="00E6477B"/>
    <w:rsid w:val="00E65356"/>
    <w:rsid w:val="00E6666D"/>
    <w:rsid w:val="00E75A89"/>
    <w:rsid w:val="00E85E73"/>
    <w:rsid w:val="00E86124"/>
    <w:rsid w:val="00E8648E"/>
    <w:rsid w:val="00E86E40"/>
    <w:rsid w:val="00E90511"/>
    <w:rsid w:val="00E9497A"/>
    <w:rsid w:val="00E94DEA"/>
    <w:rsid w:val="00E97DA8"/>
    <w:rsid w:val="00EA1768"/>
    <w:rsid w:val="00EA2B41"/>
    <w:rsid w:val="00EA30B3"/>
    <w:rsid w:val="00EB0AC5"/>
    <w:rsid w:val="00EB3A92"/>
    <w:rsid w:val="00EB3DE8"/>
    <w:rsid w:val="00EB4322"/>
    <w:rsid w:val="00EB5A0A"/>
    <w:rsid w:val="00EB5F7C"/>
    <w:rsid w:val="00EC6862"/>
    <w:rsid w:val="00EC7F8B"/>
    <w:rsid w:val="00ED0404"/>
    <w:rsid w:val="00ED4D84"/>
    <w:rsid w:val="00ED6492"/>
    <w:rsid w:val="00ED7C09"/>
    <w:rsid w:val="00EE331D"/>
    <w:rsid w:val="00EE3D79"/>
    <w:rsid w:val="00EE4E0A"/>
    <w:rsid w:val="00EF293E"/>
    <w:rsid w:val="00EF3FAA"/>
    <w:rsid w:val="00EF4272"/>
    <w:rsid w:val="00EF7A63"/>
    <w:rsid w:val="00EF7EFE"/>
    <w:rsid w:val="00F0668F"/>
    <w:rsid w:val="00F07F44"/>
    <w:rsid w:val="00F113D5"/>
    <w:rsid w:val="00F224D2"/>
    <w:rsid w:val="00F22742"/>
    <w:rsid w:val="00F22CDF"/>
    <w:rsid w:val="00F2372B"/>
    <w:rsid w:val="00F27599"/>
    <w:rsid w:val="00F3092E"/>
    <w:rsid w:val="00F32E15"/>
    <w:rsid w:val="00F3599F"/>
    <w:rsid w:val="00F36E94"/>
    <w:rsid w:val="00F44B08"/>
    <w:rsid w:val="00F459EC"/>
    <w:rsid w:val="00F47110"/>
    <w:rsid w:val="00F55BAB"/>
    <w:rsid w:val="00F560BB"/>
    <w:rsid w:val="00F56148"/>
    <w:rsid w:val="00F63EC0"/>
    <w:rsid w:val="00F65D84"/>
    <w:rsid w:val="00F7038A"/>
    <w:rsid w:val="00F70EE6"/>
    <w:rsid w:val="00F71783"/>
    <w:rsid w:val="00F72EE5"/>
    <w:rsid w:val="00F75839"/>
    <w:rsid w:val="00F84038"/>
    <w:rsid w:val="00F873B2"/>
    <w:rsid w:val="00F9335F"/>
    <w:rsid w:val="00F93964"/>
    <w:rsid w:val="00F97623"/>
    <w:rsid w:val="00FA3110"/>
    <w:rsid w:val="00FA4344"/>
    <w:rsid w:val="00FA699F"/>
    <w:rsid w:val="00FB3C27"/>
    <w:rsid w:val="00FB6BDB"/>
    <w:rsid w:val="00FD23DD"/>
    <w:rsid w:val="00FD25B2"/>
    <w:rsid w:val="00FE09AA"/>
    <w:rsid w:val="00FE3230"/>
    <w:rsid w:val="00FF1B5A"/>
    <w:rsid w:val="00FF2DD6"/>
    <w:rsid w:val="00FF51BE"/>
    <w:rsid w:val="00FF5C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B96"/>
    <w:pPr>
      <w:suppressAutoHyphens/>
    </w:pPr>
    <w:rPr>
      <w:rFonts w:ascii="Calibri" w:eastAsia="Arial Unicode MS" w:hAnsi="Calibri" w:cs="Calibri"/>
      <w:color w:val="00000A"/>
      <w:kern w:val="1"/>
      <w:lang w:eastAsia="ar-SA"/>
    </w:rPr>
  </w:style>
  <w:style w:type="paragraph" w:styleId="1">
    <w:name w:val="heading 1"/>
    <w:basedOn w:val="a"/>
    <w:next w:val="a"/>
    <w:link w:val="10"/>
    <w:uiPriority w:val="1"/>
    <w:qFormat/>
    <w:rsid w:val="00C25B9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1"/>
    <w:qFormat/>
    <w:rsid w:val="00C25B9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C25B9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25B96"/>
    <w:rPr>
      <w:rFonts w:ascii="Cambria" w:eastAsia="Times New Roman" w:hAnsi="Cambria" w:cs="Times New Roman"/>
      <w:b/>
      <w:color w:val="00000A"/>
      <w:kern w:val="1"/>
      <w:sz w:val="32"/>
      <w:szCs w:val="20"/>
      <w:lang w:eastAsia="ru-RU"/>
    </w:rPr>
  </w:style>
  <w:style w:type="character" w:customStyle="1" w:styleId="20">
    <w:name w:val="Заголовок 2 Знак"/>
    <w:basedOn w:val="a0"/>
    <w:link w:val="2"/>
    <w:uiPriority w:val="1"/>
    <w:rsid w:val="00C25B96"/>
    <w:rPr>
      <w:rFonts w:ascii="Cambria" w:eastAsia="Times New Roman" w:hAnsi="Cambria" w:cs="Times New Roman"/>
      <w:b/>
      <w:color w:val="4F81BD"/>
      <w:sz w:val="26"/>
      <w:szCs w:val="20"/>
      <w:lang w:eastAsia="ru-RU"/>
    </w:rPr>
  </w:style>
  <w:style w:type="character" w:customStyle="1" w:styleId="30">
    <w:name w:val="Заголовок 3 Знак"/>
    <w:basedOn w:val="a0"/>
    <w:link w:val="3"/>
    <w:uiPriority w:val="9"/>
    <w:rsid w:val="00C25B96"/>
    <w:rPr>
      <w:rFonts w:ascii="Times New Roman" w:eastAsia="Times New Roman" w:hAnsi="Times New Roman" w:cs="Times New Roman"/>
      <w:b/>
      <w:i/>
      <w:sz w:val="28"/>
      <w:szCs w:val="20"/>
      <w:lang w:eastAsia="ru-RU"/>
    </w:rPr>
  </w:style>
  <w:style w:type="character" w:customStyle="1" w:styleId="WW8Num1z0">
    <w:name w:val="WW8Num1z0"/>
    <w:rsid w:val="00C25B96"/>
  </w:style>
  <w:style w:type="character" w:customStyle="1" w:styleId="WW8Num2z0">
    <w:name w:val="WW8Num2z0"/>
    <w:rsid w:val="00C25B96"/>
  </w:style>
  <w:style w:type="character" w:customStyle="1" w:styleId="WW8Num2z1">
    <w:name w:val="WW8Num2z1"/>
    <w:rsid w:val="00C25B96"/>
  </w:style>
  <w:style w:type="character" w:customStyle="1" w:styleId="WW8Num3z0">
    <w:name w:val="WW8Num3z0"/>
    <w:rsid w:val="00C25B96"/>
    <w:rPr>
      <w:rFonts w:ascii="Symbol" w:hAnsi="Symbol"/>
    </w:rPr>
  </w:style>
  <w:style w:type="character" w:customStyle="1" w:styleId="WW8Num3z1">
    <w:name w:val="WW8Num3z1"/>
    <w:rsid w:val="00C25B96"/>
    <w:rPr>
      <w:rFonts w:ascii="Courier New" w:hAnsi="Courier New"/>
    </w:rPr>
  </w:style>
  <w:style w:type="character" w:customStyle="1" w:styleId="WW8Num3z2">
    <w:name w:val="WW8Num3z2"/>
    <w:rsid w:val="00C25B96"/>
    <w:rPr>
      <w:rFonts w:ascii="Wingdings" w:hAnsi="Wingdings"/>
    </w:rPr>
  </w:style>
  <w:style w:type="character" w:customStyle="1" w:styleId="WW8Num4z0">
    <w:name w:val="WW8Num4z0"/>
    <w:rsid w:val="00C25B96"/>
    <w:rPr>
      <w:rFonts w:ascii="Symbol" w:hAnsi="Symbol"/>
    </w:rPr>
  </w:style>
  <w:style w:type="character" w:customStyle="1" w:styleId="WW8Num4z1">
    <w:name w:val="WW8Num4z1"/>
    <w:rsid w:val="00C25B96"/>
    <w:rPr>
      <w:rFonts w:ascii="Courier New" w:hAnsi="Courier New"/>
    </w:rPr>
  </w:style>
  <w:style w:type="character" w:customStyle="1" w:styleId="WW8Num4z2">
    <w:name w:val="WW8Num4z2"/>
    <w:rsid w:val="00C25B96"/>
    <w:rPr>
      <w:rFonts w:ascii="Wingdings" w:hAnsi="Wingdings"/>
    </w:rPr>
  </w:style>
  <w:style w:type="character" w:customStyle="1" w:styleId="WW8Num5z0">
    <w:name w:val="WW8Num5z0"/>
    <w:rsid w:val="00C25B96"/>
    <w:rPr>
      <w:rFonts w:ascii="Symbol" w:hAnsi="Symbol"/>
    </w:rPr>
  </w:style>
  <w:style w:type="character" w:customStyle="1" w:styleId="WW8Num5z1">
    <w:name w:val="WW8Num5z1"/>
    <w:rsid w:val="00C25B96"/>
    <w:rPr>
      <w:rFonts w:ascii="Courier New" w:hAnsi="Courier New"/>
    </w:rPr>
  </w:style>
  <w:style w:type="character" w:customStyle="1" w:styleId="WW8Num5z2">
    <w:name w:val="WW8Num5z2"/>
    <w:rsid w:val="00C25B96"/>
    <w:rPr>
      <w:rFonts w:ascii="Wingdings" w:hAnsi="Wingdings"/>
    </w:rPr>
  </w:style>
  <w:style w:type="character" w:customStyle="1" w:styleId="WW8Num6z0">
    <w:name w:val="WW8Num6z0"/>
    <w:rsid w:val="00C25B96"/>
  </w:style>
  <w:style w:type="character" w:customStyle="1" w:styleId="WW8Num7z0">
    <w:name w:val="WW8Num7z0"/>
    <w:rsid w:val="00C25B96"/>
    <w:rPr>
      <w:rFonts w:ascii="Symbol" w:hAnsi="Symbol"/>
    </w:rPr>
  </w:style>
  <w:style w:type="character" w:customStyle="1" w:styleId="WW8Num7z1">
    <w:name w:val="WW8Num7z1"/>
    <w:rsid w:val="00C25B96"/>
    <w:rPr>
      <w:rFonts w:ascii="Courier New" w:hAnsi="Courier New"/>
    </w:rPr>
  </w:style>
  <w:style w:type="character" w:customStyle="1" w:styleId="WW8Num7z2">
    <w:name w:val="WW8Num7z2"/>
    <w:rsid w:val="00C25B96"/>
    <w:rPr>
      <w:rFonts w:ascii="Wingdings" w:hAnsi="Wingdings"/>
    </w:rPr>
  </w:style>
  <w:style w:type="character" w:customStyle="1" w:styleId="WW8Num8z0">
    <w:name w:val="WW8Num8z0"/>
    <w:rsid w:val="00C25B96"/>
  </w:style>
  <w:style w:type="character" w:customStyle="1" w:styleId="WW8Num8z1">
    <w:name w:val="WW8Num8z1"/>
    <w:rsid w:val="00C25B96"/>
    <w:rPr>
      <w:rFonts w:ascii="Courier New" w:hAnsi="Courier New"/>
    </w:rPr>
  </w:style>
  <w:style w:type="character" w:customStyle="1" w:styleId="WW8Num8z2">
    <w:name w:val="WW8Num8z2"/>
    <w:rsid w:val="00C25B96"/>
    <w:rPr>
      <w:rFonts w:ascii="Wingdings" w:hAnsi="Wingdings"/>
    </w:rPr>
  </w:style>
  <w:style w:type="character" w:customStyle="1" w:styleId="WW8Num8z3">
    <w:name w:val="WW8Num8z3"/>
    <w:rsid w:val="00C25B96"/>
    <w:rPr>
      <w:rFonts w:ascii="Symbol" w:hAnsi="Symbol"/>
    </w:rPr>
  </w:style>
  <w:style w:type="character" w:customStyle="1" w:styleId="WW8Num9z0">
    <w:name w:val="WW8Num9z0"/>
    <w:rsid w:val="00C25B96"/>
    <w:rPr>
      <w:rFonts w:ascii="Symbol" w:hAnsi="Symbol"/>
    </w:rPr>
  </w:style>
  <w:style w:type="character" w:customStyle="1" w:styleId="WW8Num9z1">
    <w:name w:val="WW8Num9z1"/>
    <w:rsid w:val="00C25B96"/>
    <w:rPr>
      <w:rFonts w:ascii="Courier New" w:hAnsi="Courier New"/>
    </w:rPr>
  </w:style>
  <w:style w:type="character" w:customStyle="1" w:styleId="WW8Num9z2">
    <w:name w:val="WW8Num9z2"/>
    <w:rsid w:val="00C25B96"/>
    <w:rPr>
      <w:rFonts w:ascii="Wingdings" w:hAnsi="Wingdings"/>
    </w:rPr>
  </w:style>
  <w:style w:type="character" w:customStyle="1" w:styleId="WW8Num10z0">
    <w:name w:val="WW8Num10z0"/>
    <w:rsid w:val="00C25B96"/>
    <w:rPr>
      <w:rFonts w:ascii="Symbol" w:hAnsi="Symbol"/>
    </w:rPr>
  </w:style>
  <w:style w:type="character" w:customStyle="1" w:styleId="WW8Num10z1">
    <w:name w:val="WW8Num10z1"/>
    <w:rsid w:val="00C25B96"/>
    <w:rPr>
      <w:rFonts w:ascii="Courier New" w:hAnsi="Courier New"/>
    </w:rPr>
  </w:style>
  <w:style w:type="character" w:customStyle="1" w:styleId="WW8Num10z2">
    <w:name w:val="WW8Num10z2"/>
    <w:rsid w:val="00C25B96"/>
    <w:rPr>
      <w:rFonts w:ascii="Wingdings" w:hAnsi="Wingdings"/>
    </w:rPr>
  </w:style>
  <w:style w:type="character" w:customStyle="1" w:styleId="WW8Num11z0">
    <w:name w:val="WW8Num11z0"/>
    <w:rsid w:val="00C25B96"/>
    <w:rPr>
      <w:rFonts w:ascii="Symbol" w:hAnsi="Symbol"/>
    </w:rPr>
  </w:style>
  <w:style w:type="character" w:customStyle="1" w:styleId="WW8Num11z1">
    <w:name w:val="WW8Num11z1"/>
    <w:rsid w:val="00C25B96"/>
    <w:rPr>
      <w:rFonts w:ascii="Courier New" w:hAnsi="Courier New"/>
    </w:rPr>
  </w:style>
  <w:style w:type="character" w:customStyle="1" w:styleId="WW8Num11z2">
    <w:name w:val="WW8Num11z2"/>
    <w:rsid w:val="00C25B96"/>
    <w:rPr>
      <w:rFonts w:ascii="Wingdings" w:hAnsi="Wingdings"/>
    </w:rPr>
  </w:style>
  <w:style w:type="character" w:customStyle="1" w:styleId="WW8Num12z0">
    <w:name w:val="WW8Num12z0"/>
    <w:rsid w:val="00C25B96"/>
    <w:rPr>
      <w:rFonts w:ascii="Symbol" w:hAnsi="Symbol"/>
    </w:rPr>
  </w:style>
  <w:style w:type="character" w:customStyle="1" w:styleId="WW8Num12z1">
    <w:name w:val="WW8Num12z1"/>
    <w:rsid w:val="00C25B96"/>
    <w:rPr>
      <w:rFonts w:ascii="Courier New" w:hAnsi="Courier New"/>
    </w:rPr>
  </w:style>
  <w:style w:type="character" w:customStyle="1" w:styleId="WW8Num12z2">
    <w:name w:val="WW8Num12z2"/>
    <w:rsid w:val="00C25B96"/>
    <w:rPr>
      <w:rFonts w:ascii="Wingdings" w:hAnsi="Wingdings"/>
    </w:rPr>
  </w:style>
  <w:style w:type="character" w:customStyle="1" w:styleId="WW8Num13z0">
    <w:name w:val="WW8Num13z0"/>
    <w:rsid w:val="00C25B96"/>
    <w:rPr>
      <w:rFonts w:ascii="Wingdings" w:hAnsi="Wingdings"/>
    </w:rPr>
  </w:style>
  <w:style w:type="character" w:customStyle="1" w:styleId="WW8Num13z1">
    <w:name w:val="WW8Num13z1"/>
    <w:rsid w:val="00C25B96"/>
    <w:rPr>
      <w:rFonts w:ascii="Courier New" w:hAnsi="Courier New"/>
    </w:rPr>
  </w:style>
  <w:style w:type="character" w:customStyle="1" w:styleId="WW8Num13z3">
    <w:name w:val="WW8Num13z3"/>
    <w:rsid w:val="00C25B96"/>
    <w:rPr>
      <w:rFonts w:ascii="Symbol" w:hAnsi="Symbol"/>
    </w:rPr>
  </w:style>
  <w:style w:type="character" w:customStyle="1" w:styleId="WW8Num14z0">
    <w:name w:val="WW8Num14z0"/>
    <w:rsid w:val="00C25B96"/>
    <w:rPr>
      <w:rFonts w:ascii="Symbol" w:hAnsi="Symbol"/>
    </w:rPr>
  </w:style>
  <w:style w:type="character" w:customStyle="1" w:styleId="WW8Num14z1">
    <w:name w:val="WW8Num14z1"/>
    <w:rsid w:val="00C25B96"/>
    <w:rPr>
      <w:rFonts w:ascii="Courier New" w:hAnsi="Courier New"/>
    </w:rPr>
  </w:style>
  <w:style w:type="character" w:customStyle="1" w:styleId="WW8Num14z2">
    <w:name w:val="WW8Num14z2"/>
    <w:rsid w:val="00C25B96"/>
    <w:rPr>
      <w:rFonts w:ascii="Wingdings" w:hAnsi="Wingdings"/>
    </w:rPr>
  </w:style>
  <w:style w:type="character" w:customStyle="1" w:styleId="WW8Num15z0">
    <w:name w:val="WW8Num15z0"/>
    <w:rsid w:val="00C25B96"/>
    <w:rPr>
      <w:rFonts w:ascii="Symbol" w:hAnsi="Symbol"/>
    </w:rPr>
  </w:style>
  <w:style w:type="character" w:customStyle="1" w:styleId="WW8Num15z1">
    <w:name w:val="WW8Num15z1"/>
    <w:rsid w:val="00C25B96"/>
    <w:rPr>
      <w:rFonts w:ascii="Courier New" w:hAnsi="Courier New"/>
    </w:rPr>
  </w:style>
  <w:style w:type="character" w:customStyle="1" w:styleId="WW8Num15z2">
    <w:name w:val="WW8Num15z2"/>
    <w:rsid w:val="00C25B96"/>
    <w:rPr>
      <w:rFonts w:ascii="Wingdings" w:hAnsi="Wingdings"/>
    </w:rPr>
  </w:style>
  <w:style w:type="character" w:customStyle="1" w:styleId="WW8Num16z0">
    <w:name w:val="WW8Num16z0"/>
    <w:rsid w:val="00C25B96"/>
    <w:rPr>
      <w:rFonts w:ascii="Symbol" w:hAnsi="Symbol"/>
    </w:rPr>
  </w:style>
  <w:style w:type="character" w:customStyle="1" w:styleId="WW8Num16z1">
    <w:name w:val="WW8Num16z1"/>
    <w:rsid w:val="00C25B96"/>
    <w:rPr>
      <w:rFonts w:ascii="Courier New" w:hAnsi="Courier New"/>
    </w:rPr>
  </w:style>
  <w:style w:type="character" w:customStyle="1" w:styleId="WW8Num16z2">
    <w:name w:val="WW8Num16z2"/>
    <w:rsid w:val="00C25B96"/>
    <w:rPr>
      <w:rFonts w:ascii="Wingdings" w:hAnsi="Wingdings"/>
    </w:rPr>
  </w:style>
  <w:style w:type="character" w:customStyle="1" w:styleId="WW8Num17z0">
    <w:name w:val="WW8Num17z0"/>
    <w:rsid w:val="00C25B96"/>
    <w:rPr>
      <w:rFonts w:ascii="Symbol" w:hAnsi="Symbol"/>
      <w:sz w:val="28"/>
    </w:rPr>
  </w:style>
  <w:style w:type="character" w:customStyle="1" w:styleId="WW8Num17z1">
    <w:name w:val="WW8Num17z1"/>
    <w:rsid w:val="00C25B96"/>
    <w:rPr>
      <w:rFonts w:ascii="Courier New" w:hAnsi="Courier New"/>
    </w:rPr>
  </w:style>
  <w:style w:type="character" w:customStyle="1" w:styleId="WW8Num17z2">
    <w:name w:val="WW8Num17z2"/>
    <w:rsid w:val="00C25B96"/>
    <w:rPr>
      <w:rFonts w:ascii="Wingdings" w:hAnsi="Wingdings"/>
    </w:rPr>
  </w:style>
  <w:style w:type="character" w:customStyle="1" w:styleId="WW8Num18z0">
    <w:name w:val="WW8Num18z0"/>
    <w:rsid w:val="00C25B96"/>
    <w:rPr>
      <w:rFonts w:ascii="Symbol" w:hAnsi="Symbol"/>
    </w:rPr>
  </w:style>
  <w:style w:type="character" w:customStyle="1" w:styleId="WW8Num18z1">
    <w:name w:val="WW8Num18z1"/>
    <w:rsid w:val="00C25B96"/>
    <w:rPr>
      <w:rFonts w:ascii="Courier New" w:hAnsi="Courier New"/>
    </w:rPr>
  </w:style>
  <w:style w:type="character" w:customStyle="1" w:styleId="WW8Num18z2">
    <w:name w:val="WW8Num18z2"/>
    <w:rsid w:val="00C25B96"/>
    <w:rPr>
      <w:rFonts w:ascii="Wingdings" w:hAnsi="Wingdings"/>
    </w:rPr>
  </w:style>
  <w:style w:type="character" w:customStyle="1" w:styleId="WW8Num19z0">
    <w:name w:val="WW8Num19z0"/>
    <w:rsid w:val="00C25B96"/>
    <w:rPr>
      <w:rFonts w:ascii="Symbol" w:hAnsi="Symbol"/>
    </w:rPr>
  </w:style>
  <w:style w:type="character" w:customStyle="1" w:styleId="WW8Num19z1">
    <w:name w:val="WW8Num19z1"/>
    <w:rsid w:val="00C25B96"/>
    <w:rPr>
      <w:rFonts w:ascii="Courier New" w:hAnsi="Courier New"/>
    </w:rPr>
  </w:style>
  <w:style w:type="character" w:customStyle="1" w:styleId="WW8Num19z2">
    <w:name w:val="WW8Num19z2"/>
    <w:rsid w:val="00C25B96"/>
    <w:rPr>
      <w:rFonts w:ascii="Wingdings" w:hAnsi="Wingdings"/>
    </w:rPr>
  </w:style>
  <w:style w:type="character" w:customStyle="1" w:styleId="WW8Num20z0">
    <w:name w:val="WW8Num20z0"/>
    <w:rsid w:val="00C25B96"/>
    <w:rPr>
      <w:rFonts w:ascii="Symbol" w:hAnsi="Symbol"/>
    </w:rPr>
  </w:style>
  <w:style w:type="character" w:customStyle="1" w:styleId="WW8Num20z1">
    <w:name w:val="WW8Num20z1"/>
    <w:rsid w:val="00C25B96"/>
    <w:rPr>
      <w:rFonts w:ascii="Courier New" w:hAnsi="Courier New"/>
    </w:rPr>
  </w:style>
  <w:style w:type="character" w:customStyle="1" w:styleId="WW8Num20z2">
    <w:name w:val="WW8Num20z2"/>
    <w:rsid w:val="00C25B96"/>
    <w:rPr>
      <w:rFonts w:ascii="Wingdings" w:hAnsi="Wingdings"/>
    </w:rPr>
  </w:style>
  <w:style w:type="character" w:customStyle="1" w:styleId="WW8Num21z0">
    <w:name w:val="WW8Num21z0"/>
    <w:rsid w:val="00C25B96"/>
    <w:rPr>
      <w:rFonts w:ascii="Symbol" w:hAnsi="Symbol"/>
    </w:rPr>
  </w:style>
  <w:style w:type="character" w:customStyle="1" w:styleId="WW8Num21z1">
    <w:name w:val="WW8Num21z1"/>
    <w:rsid w:val="00C25B96"/>
    <w:rPr>
      <w:rFonts w:ascii="Courier New" w:hAnsi="Courier New"/>
    </w:rPr>
  </w:style>
  <w:style w:type="character" w:customStyle="1" w:styleId="WW8Num21z2">
    <w:name w:val="WW8Num21z2"/>
    <w:rsid w:val="00C25B96"/>
    <w:rPr>
      <w:rFonts w:ascii="Wingdings" w:hAnsi="Wingdings"/>
    </w:rPr>
  </w:style>
  <w:style w:type="character" w:customStyle="1" w:styleId="WW8Num22z0">
    <w:name w:val="WW8Num22z0"/>
    <w:rsid w:val="00C25B96"/>
  </w:style>
  <w:style w:type="character" w:customStyle="1" w:styleId="WW8Num23z0">
    <w:name w:val="WW8Num23z0"/>
    <w:rsid w:val="00C25B96"/>
    <w:rPr>
      <w:rFonts w:ascii="Symbol" w:hAnsi="Symbol"/>
    </w:rPr>
  </w:style>
  <w:style w:type="character" w:customStyle="1" w:styleId="WW8Num23z1">
    <w:name w:val="WW8Num23z1"/>
    <w:rsid w:val="00C25B96"/>
    <w:rPr>
      <w:rFonts w:ascii="Courier New" w:hAnsi="Courier New"/>
    </w:rPr>
  </w:style>
  <w:style w:type="character" w:customStyle="1" w:styleId="WW8Num23z2">
    <w:name w:val="WW8Num23z2"/>
    <w:rsid w:val="00C25B96"/>
    <w:rPr>
      <w:rFonts w:ascii="Wingdings" w:hAnsi="Wingdings"/>
    </w:rPr>
  </w:style>
  <w:style w:type="character" w:customStyle="1" w:styleId="WW8Num24z0">
    <w:name w:val="WW8Num24z0"/>
    <w:rsid w:val="00C25B96"/>
  </w:style>
  <w:style w:type="character" w:customStyle="1" w:styleId="WW8Num25z0">
    <w:name w:val="WW8Num25z0"/>
    <w:rsid w:val="00C25B96"/>
    <w:rPr>
      <w:rFonts w:ascii="Symbol" w:hAnsi="Symbol"/>
    </w:rPr>
  </w:style>
  <w:style w:type="character" w:customStyle="1" w:styleId="WW8Num25z1">
    <w:name w:val="WW8Num25z1"/>
    <w:rsid w:val="00C25B96"/>
    <w:rPr>
      <w:rFonts w:ascii="Courier New" w:hAnsi="Courier New"/>
    </w:rPr>
  </w:style>
  <w:style w:type="character" w:customStyle="1" w:styleId="WW8Num25z2">
    <w:name w:val="WW8Num25z2"/>
    <w:rsid w:val="00C25B96"/>
    <w:rPr>
      <w:rFonts w:ascii="Wingdings" w:hAnsi="Wingdings"/>
    </w:rPr>
  </w:style>
  <w:style w:type="character" w:customStyle="1" w:styleId="WW8Num26z0">
    <w:name w:val="WW8Num26z0"/>
    <w:rsid w:val="00C25B96"/>
    <w:rPr>
      <w:rFonts w:ascii="Symbol" w:hAnsi="Symbol"/>
      <w:sz w:val="28"/>
    </w:rPr>
  </w:style>
  <w:style w:type="character" w:customStyle="1" w:styleId="WW8Num26z1">
    <w:name w:val="WW8Num26z1"/>
    <w:rsid w:val="00C25B96"/>
    <w:rPr>
      <w:rFonts w:ascii="Courier New" w:hAnsi="Courier New"/>
    </w:rPr>
  </w:style>
  <w:style w:type="character" w:customStyle="1" w:styleId="WW8Num26z2">
    <w:name w:val="WW8Num26z2"/>
    <w:rsid w:val="00C25B96"/>
    <w:rPr>
      <w:rFonts w:ascii="Wingdings" w:hAnsi="Wingdings"/>
    </w:rPr>
  </w:style>
  <w:style w:type="character" w:customStyle="1" w:styleId="WW8Num27z0">
    <w:name w:val="WW8Num27z0"/>
    <w:rsid w:val="00C25B96"/>
    <w:rPr>
      <w:rFonts w:ascii="Symbol" w:hAnsi="Symbol"/>
    </w:rPr>
  </w:style>
  <w:style w:type="character" w:customStyle="1" w:styleId="WW8Num27z1">
    <w:name w:val="WW8Num27z1"/>
    <w:rsid w:val="00C25B96"/>
    <w:rPr>
      <w:rFonts w:ascii="Courier New" w:hAnsi="Courier New"/>
    </w:rPr>
  </w:style>
  <w:style w:type="character" w:customStyle="1" w:styleId="WW8Num27z2">
    <w:name w:val="WW8Num27z2"/>
    <w:rsid w:val="00C25B96"/>
    <w:rPr>
      <w:rFonts w:ascii="Wingdings" w:hAnsi="Wingdings"/>
    </w:rPr>
  </w:style>
  <w:style w:type="character" w:customStyle="1" w:styleId="WW8Num28z0">
    <w:name w:val="WW8Num28z0"/>
    <w:rsid w:val="00C25B96"/>
    <w:rPr>
      <w:rFonts w:ascii="Symbol" w:hAnsi="Symbol"/>
    </w:rPr>
  </w:style>
  <w:style w:type="character" w:customStyle="1" w:styleId="WW8Num28z1">
    <w:name w:val="WW8Num28z1"/>
    <w:rsid w:val="00C25B96"/>
    <w:rPr>
      <w:rFonts w:ascii="Courier New" w:hAnsi="Courier New"/>
    </w:rPr>
  </w:style>
  <w:style w:type="character" w:customStyle="1" w:styleId="WW8Num28z2">
    <w:name w:val="WW8Num28z2"/>
    <w:rsid w:val="00C25B96"/>
    <w:rPr>
      <w:rFonts w:ascii="Wingdings" w:hAnsi="Wingdings"/>
    </w:rPr>
  </w:style>
  <w:style w:type="character" w:customStyle="1" w:styleId="WW8Num29z0">
    <w:name w:val="WW8Num29z0"/>
    <w:rsid w:val="00C25B96"/>
    <w:rPr>
      <w:rFonts w:ascii="Symbol" w:hAnsi="Symbol"/>
    </w:rPr>
  </w:style>
  <w:style w:type="character" w:customStyle="1" w:styleId="WW8Num29z1">
    <w:name w:val="WW8Num29z1"/>
    <w:rsid w:val="00C25B96"/>
    <w:rPr>
      <w:rFonts w:ascii="Courier New" w:hAnsi="Courier New"/>
    </w:rPr>
  </w:style>
  <w:style w:type="character" w:customStyle="1" w:styleId="WW8Num29z2">
    <w:name w:val="WW8Num29z2"/>
    <w:rsid w:val="00C25B96"/>
    <w:rPr>
      <w:rFonts w:ascii="Wingdings" w:hAnsi="Wingdings"/>
    </w:rPr>
  </w:style>
  <w:style w:type="character" w:customStyle="1" w:styleId="WW8Num30z0">
    <w:name w:val="WW8Num30z0"/>
    <w:rsid w:val="00C25B96"/>
    <w:rPr>
      <w:rFonts w:ascii="Symbol" w:hAnsi="Symbol"/>
    </w:rPr>
  </w:style>
  <w:style w:type="character" w:customStyle="1" w:styleId="WW8Num30z1">
    <w:name w:val="WW8Num30z1"/>
    <w:rsid w:val="00C25B96"/>
    <w:rPr>
      <w:rFonts w:ascii="Courier New" w:hAnsi="Courier New"/>
    </w:rPr>
  </w:style>
  <w:style w:type="character" w:customStyle="1" w:styleId="WW8Num30z2">
    <w:name w:val="WW8Num30z2"/>
    <w:rsid w:val="00C25B96"/>
    <w:rPr>
      <w:rFonts w:ascii="Wingdings" w:hAnsi="Wingdings"/>
    </w:rPr>
  </w:style>
  <w:style w:type="character" w:customStyle="1" w:styleId="WW8Num31z0">
    <w:name w:val="WW8Num31z0"/>
    <w:rsid w:val="00C25B96"/>
    <w:rPr>
      <w:rFonts w:ascii="Symbol" w:hAnsi="Symbol"/>
      <w:color w:val="auto"/>
      <w:kern w:val="1"/>
      <w:sz w:val="28"/>
    </w:rPr>
  </w:style>
  <w:style w:type="character" w:customStyle="1" w:styleId="WW8Num31z1">
    <w:name w:val="WW8Num31z1"/>
    <w:rsid w:val="00C25B96"/>
    <w:rPr>
      <w:rFonts w:ascii="Courier New" w:hAnsi="Courier New"/>
      <w:sz w:val="20"/>
    </w:rPr>
  </w:style>
  <w:style w:type="character" w:customStyle="1" w:styleId="WW8Num31z2">
    <w:name w:val="WW8Num31z2"/>
    <w:rsid w:val="00C25B96"/>
    <w:rPr>
      <w:rFonts w:ascii="Wingdings" w:hAnsi="Wingdings"/>
      <w:sz w:val="20"/>
    </w:rPr>
  </w:style>
  <w:style w:type="character" w:customStyle="1" w:styleId="WW8Num32z0">
    <w:name w:val="WW8Num32z0"/>
    <w:rsid w:val="00C25B96"/>
  </w:style>
  <w:style w:type="character" w:customStyle="1" w:styleId="WW8Num33z0">
    <w:name w:val="WW8Num33z0"/>
    <w:rsid w:val="00C25B96"/>
    <w:rPr>
      <w:rFonts w:ascii="Symbol" w:hAnsi="Symbol"/>
    </w:rPr>
  </w:style>
  <w:style w:type="character" w:customStyle="1" w:styleId="WW8Num33z1">
    <w:name w:val="WW8Num33z1"/>
    <w:rsid w:val="00C25B96"/>
    <w:rPr>
      <w:rFonts w:ascii="Courier New" w:hAnsi="Courier New"/>
    </w:rPr>
  </w:style>
  <w:style w:type="character" w:customStyle="1" w:styleId="WW8Num33z2">
    <w:name w:val="WW8Num33z2"/>
    <w:rsid w:val="00C25B96"/>
    <w:rPr>
      <w:rFonts w:ascii="Wingdings" w:hAnsi="Wingdings"/>
    </w:rPr>
  </w:style>
  <w:style w:type="character" w:customStyle="1" w:styleId="WW8Num34z0">
    <w:name w:val="WW8Num34z0"/>
    <w:rsid w:val="00C25B96"/>
    <w:rPr>
      <w:rFonts w:ascii="Symbol" w:hAnsi="Symbol"/>
    </w:rPr>
  </w:style>
  <w:style w:type="character" w:customStyle="1" w:styleId="WW8Num34z1">
    <w:name w:val="WW8Num34z1"/>
    <w:rsid w:val="00C25B96"/>
    <w:rPr>
      <w:rFonts w:ascii="Courier New" w:hAnsi="Courier New"/>
    </w:rPr>
  </w:style>
  <w:style w:type="character" w:customStyle="1" w:styleId="WW8Num34z2">
    <w:name w:val="WW8Num34z2"/>
    <w:rsid w:val="00C25B96"/>
    <w:rPr>
      <w:rFonts w:ascii="Wingdings" w:hAnsi="Wingdings"/>
    </w:rPr>
  </w:style>
  <w:style w:type="character" w:customStyle="1" w:styleId="WW8Num35z0">
    <w:name w:val="WW8Num35z0"/>
    <w:rsid w:val="00C25B96"/>
    <w:rPr>
      <w:rFonts w:ascii="Symbol" w:hAnsi="Symbol"/>
    </w:rPr>
  </w:style>
  <w:style w:type="character" w:customStyle="1" w:styleId="WW8Num35z1">
    <w:name w:val="WW8Num35z1"/>
    <w:rsid w:val="00C25B96"/>
    <w:rPr>
      <w:rFonts w:ascii="Courier New" w:hAnsi="Courier New"/>
    </w:rPr>
  </w:style>
  <w:style w:type="character" w:customStyle="1" w:styleId="WW8Num35z2">
    <w:name w:val="WW8Num35z2"/>
    <w:rsid w:val="00C25B96"/>
    <w:rPr>
      <w:rFonts w:ascii="Wingdings" w:hAnsi="Wingdings"/>
    </w:rPr>
  </w:style>
  <w:style w:type="character" w:customStyle="1" w:styleId="WW8Num36z0">
    <w:name w:val="WW8Num36z0"/>
    <w:rsid w:val="00C25B96"/>
    <w:rPr>
      <w:rFonts w:ascii="Symbol" w:hAnsi="Symbol"/>
    </w:rPr>
  </w:style>
  <w:style w:type="character" w:customStyle="1" w:styleId="WW8Num36z1">
    <w:name w:val="WW8Num36z1"/>
    <w:rsid w:val="00C25B96"/>
    <w:rPr>
      <w:rFonts w:ascii="Courier New" w:hAnsi="Courier New"/>
    </w:rPr>
  </w:style>
  <w:style w:type="character" w:customStyle="1" w:styleId="WW8Num36z2">
    <w:name w:val="WW8Num36z2"/>
    <w:rsid w:val="00C25B96"/>
    <w:rPr>
      <w:rFonts w:ascii="Wingdings" w:hAnsi="Wingdings"/>
    </w:rPr>
  </w:style>
  <w:style w:type="character" w:customStyle="1" w:styleId="WW8Num37z0">
    <w:name w:val="WW8Num37z0"/>
    <w:rsid w:val="00C25B96"/>
    <w:rPr>
      <w:rFonts w:ascii="Symbol" w:hAnsi="Symbol"/>
    </w:rPr>
  </w:style>
  <w:style w:type="character" w:customStyle="1" w:styleId="WW8Num37z1">
    <w:name w:val="WW8Num37z1"/>
    <w:rsid w:val="00C25B96"/>
    <w:rPr>
      <w:rFonts w:ascii="Courier New" w:hAnsi="Courier New"/>
    </w:rPr>
  </w:style>
  <w:style w:type="character" w:customStyle="1" w:styleId="WW8Num37z2">
    <w:name w:val="WW8Num37z2"/>
    <w:rsid w:val="00C25B96"/>
    <w:rPr>
      <w:rFonts w:ascii="Wingdings" w:hAnsi="Wingdings"/>
    </w:rPr>
  </w:style>
  <w:style w:type="character" w:customStyle="1" w:styleId="WW8Num38z0">
    <w:name w:val="WW8Num38z0"/>
    <w:rsid w:val="00C25B96"/>
    <w:rPr>
      <w:rFonts w:ascii="Symbol" w:hAnsi="Symbol"/>
    </w:rPr>
  </w:style>
  <w:style w:type="character" w:customStyle="1" w:styleId="WW8Num38z1">
    <w:name w:val="WW8Num38z1"/>
    <w:rsid w:val="00C25B96"/>
    <w:rPr>
      <w:rFonts w:ascii="Courier New" w:hAnsi="Courier New"/>
    </w:rPr>
  </w:style>
  <w:style w:type="character" w:customStyle="1" w:styleId="WW8Num38z2">
    <w:name w:val="WW8Num38z2"/>
    <w:rsid w:val="00C25B96"/>
    <w:rPr>
      <w:rFonts w:ascii="Wingdings" w:hAnsi="Wingdings"/>
    </w:rPr>
  </w:style>
  <w:style w:type="character" w:customStyle="1" w:styleId="WW8Num39z0">
    <w:name w:val="WW8Num39z0"/>
    <w:rsid w:val="00C25B96"/>
    <w:rPr>
      <w:rFonts w:ascii="Symbol" w:hAnsi="Symbol"/>
    </w:rPr>
  </w:style>
  <w:style w:type="character" w:customStyle="1" w:styleId="WW8Num39z1">
    <w:name w:val="WW8Num39z1"/>
    <w:rsid w:val="00C25B96"/>
    <w:rPr>
      <w:rFonts w:ascii="Courier New" w:hAnsi="Courier New"/>
    </w:rPr>
  </w:style>
  <w:style w:type="character" w:customStyle="1" w:styleId="WW8Num39z2">
    <w:name w:val="WW8Num39z2"/>
    <w:rsid w:val="00C25B96"/>
    <w:rPr>
      <w:rFonts w:ascii="Wingdings" w:hAnsi="Wingdings"/>
    </w:rPr>
  </w:style>
  <w:style w:type="character" w:customStyle="1" w:styleId="WW8Num40z0">
    <w:name w:val="WW8Num40z0"/>
    <w:rsid w:val="00C25B96"/>
    <w:rPr>
      <w:rFonts w:ascii="Symbol" w:hAnsi="Symbol"/>
      <w:color w:val="auto"/>
      <w:sz w:val="28"/>
    </w:rPr>
  </w:style>
  <w:style w:type="character" w:customStyle="1" w:styleId="WW8Num40z1">
    <w:name w:val="WW8Num40z1"/>
    <w:rsid w:val="00C25B96"/>
    <w:rPr>
      <w:rFonts w:ascii="Courier New" w:hAnsi="Courier New"/>
    </w:rPr>
  </w:style>
  <w:style w:type="character" w:customStyle="1" w:styleId="WW8Num40z2">
    <w:name w:val="WW8Num40z2"/>
    <w:rsid w:val="00C25B96"/>
    <w:rPr>
      <w:rFonts w:ascii="Wingdings" w:hAnsi="Wingdings"/>
    </w:rPr>
  </w:style>
  <w:style w:type="character" w:customStyle="1" w:styleId="WW8Num41z0">
    <w:name w:val="WW8Num41z0"/>
    <w:rsid w:val="00C25B96"/>
    <w:rPr>
      <w:rFonts w:ascii="Times New Roman" w:hAnsi="Times New Roman"/>
    </w:rPr>
  </w:style>
  <w:style w:type="character" w:customStyle="1" w:styleId="WW8Num42z0">
    <w:name w:val="WW8Num42z0"/>
    <w:rsid w:val="00C25B96"/>
    <w:rPr>
      <w:rFonts w:ascii="Symbol" w:hAnsi="Symbol"/>
    </w:rPr>
  </w:style>
  <w:style w:type="character" w:customStyle="1" w:styleId="WW8Num42z1">
    <w:name w:val="WW8Num42z1"/>
    <w:rsid w:val="00C25B96"/>
    <w:rPr>
      <w:rFonts w:ascii="Courier New" w:hAnsi="Courier New"/>
    </w:rPr>
  </w:style>
  <w:style w:type="character" w:customStyle="1" w:styleId="WW8Num42z2">
    <w:name w:val="WW8Num42z2"/>
    <w:rsid w:val="00C25B96"/>
    <w:rPr>
      <w:rFonts w:ascii="Wingdings" w:hAnsi="Wingdings"/>
    </w:rPr>
  </w:style>
  <w:style w:type="character" w:customStyle="1" w:styleId="WW8Num43z0">
    <w:name w:val="WW8Num43z0"/>
    <w:rsid w:val="00C25B96"/>
    <w:rPr>
      <w:rFonts w:ascii="Symbol" w:hAnsi="Symbol"/>
    </w:rPr>
  </w:style>
  <w:style w:type="character" w:customStyle="1" w:styleId="WW8Num43z1">
    <w:name w:val="WW8Num43z1"/>
    <w:rsid w:val="00C25B96"/>
    <w:rPr>
      <w:rFonts w:ascii="Courier New" w:hAnsi="Courier New"/>
    </w:rPr>
  </w:style>
  <w:style w:type="character" w:customStyle="1" w:styleId="WW8Num43z2">
    <w:name w:val="WW8Num43z2"/>
    <w:rsid w:val="00C25B96"/>
    <w:rPr>
      <w:rFonts w:ascii="Wingdings" w:hAnsi="Wingdings"/>
    </w:rPr>
  </w:style>
  <w:style w:type="character" w:customStyle="1" w:styleId="WW8Num44z0">
    <w:name w:val="WW8Num44z0"/>
    <w:rsid w:val="00C25B96"/>
  </w:style>
  <w:style w:type="character" w:customStyle="1" w:styleId="WW8Num45z0">
    <w:name w:val="WW8Num45z0"/>
    <w:rsid w:val="00C25B96"/>
  </w:style>
  <w:style w:type="character" w:customStyle="1" w:styleId="WW8Num45z1">
    <w:name w:val="WW8Num45z1"/>
    <w:rsid w:val="00C25B96"/>
    <w:rPr>
      <w:rFonts w:ascii="Courier New" w:hAnsi="Courier New"/>
    </w:rPr>
  </w:style>
  <w:style w:type="character" w:customStyle="1" w:styleId="WW8Num45z2">
    <w:name w:val="WW8Num45z2"/>
    <w:rsid w:val="00C25B96"/>
    <w:rPr>
      <w:rFonts w:ascii="Wingdings" w:hAnsi="Wingdings"/>
    </w:rPr>
  </w:style>
  <w:style w:type="character" w:customStyle="1" w:styleId="WW8Num45z3">
    <w:name w:val="WW8Num45z3"/>
    <w:rsid w:val="00C25B96"/>
    <w:rPr>
      <w:rFonts w:ascii="Symbol" w:hAnsi="Symbol"/>
    </w:rPr>
  </w:style>
  <w:style w:type="character" w:customStyle="1" w:styleId="WW8Num46z0">
    <w:name w:val="WW8Num46z0"/>
    <w:rsid w:val="00C25B96"/>
  </w:style>
  <w:style w:type="character" w:customStyle="1" w:styleId="WW8Num46z1">
    <w:name w:val="WW8Num46z1"/>
    <w:rsid w:val="00C25B96"/>
  </w:style>
  <w:style w:type="character" w:customStyle="1" w:styleId="WW8Num47z0">
    <w:name w:val="WW8Num47z0"/>
    <w:rsid w:val="00C25B96"/>
    <w:rPr>
      <w:rFonts w:ascii="Symbol" w:hAnsi="Symbol"/>
    </w:rPr>
  </w:style>
  <w:style w:type="character" w:customStyle="1" w:styleId="WW8Num47z1">
    <w:name w:val="WW8Num47z1"/>
    <w:rsid w:val="00C25B96"/>
    <w:rPr>
      <w:rFonts w:ascii="Courier New" w:hAnsi="Courier New"/>
    </w:rPr>
  </w:style>
  <w:style w:type="character" w:customStyle="1" w:styleId="WW8Num47z2">
    <w:name w:val="WW8Num47z2"/>
    <w:rsid w:val="00C25B96"/>
    <w:rPr>
      <w:rFonts w:ascii="Wingdings" w:hAnsi="Wingdings"/>
    </w:rPr>
  </w:style>
  <w:style w:type="character" w:customStyle="1" w:styleId="WW8Num48z0">
    <w:name w:val="WW8Num48z0"/>
    <w:rsid w:val="00C25B96"/>
  </w:style>
  <w:style w:type="character" w:customStyle="1" w:styleId="WW8Num49z0">
    <w:name w:val="WW8Num49z0"/>
    <w:rsid w:val="00C25B96"/>
    <w:rPr>
      <w:rFonts w:ascii="Symbol" w:hAnsi="Symbol"/>
    </w:rPr>
  </w:style>
  <w:style w:type="character" w:customStyle="1" w:styleId="WW8Num49z1">
    <w:name w:val="WW8Num49z1"/>
    <w:rsid w:val="00C25B96"/>
    <w:rPr>
      <w:rFonts w:ascii="Courier New" w:hAnsi="Courier New"/>
    </w:rPr>
  </w:style>
  <w:style w:type="character" w:customStyle="1" w:styleId="WW8Num49z2">
    <w:name w:val="WW8Num49z2"/>
    <w:rsid w:val="00C25B96"/>
    <w:rPr>
      <w:rFonts w:ascii="Wingdings" w:hAnsi="Wingdings"/>
    </w:rPr>
  </w:style>
  <w:style w:type="character" w:customStyle="1" w:styleId="WW8Num50z0">
    <w:name w:val="WW8Num50z0"/>
    <w:rsid w:val="00C25B96"/>
    <w:rPr>
      <w:rFonts w:ascii="Symbol" w:hAnsi="Symbol"/>
    </w:rPr>
  </w:style>
  <w:style w:type="character" w:customStyle="1" w:styleId="WW8Num50z1">
    <w:name w:val="WW8Num50z1"/>
    <w:rsid w:val="00C25B96"/>
    <w:rPr>
      <w:rFonts w:ascii="Courier New" w:hAnsi="Courier New"/>
    </w:rPr>
  </w:style>
  <w:style w:type="character" w:customStyle="1" w:styleId="WW8Num50z2">
    <w:name w:val="WW8Num50z2"/>
    <w:rsid w:val="00C25B96"/>
    <w:rPr>
      <w:rFonts w:ascii="Wingdings" w:hAnsi="Wingdings"/>
    </w:rPr>
  </w:style>
  <w:style w:type="character" w:customStyle="1" w:styleId="WW8Num51z0">
    <w:name w:val="WW8Num51z0"/>
    <w:rsid w:val="00C25B96"/>
  </w:style>
  <w:style w:type="character" w:customStyle="1" w:styleId="WW8Num52z0">
    <w:name w:val="WW8Num52z0"/>
    <w:rsid w:val="00C25B96"/>
    <w:rPr>
      <w:rFonts w:ascii="Symbol" w:hAnsi="Symbol"/>
    </w:rPr>
  </w:style>
  <w:style w:type="character" w:customStyle="1" w:styleId="WW8Num52z1">
    <w:name w:val="WW8Num52z1"/>
    <w:rsid w:val="00C25B96"/>
    <w:rPr>
      <w:rFonts w:ascii="Courier New" w:hAnsi="Courier New"/>
    </w:rPr>
  </w:style>
  <w:style w:type="character" w:customStyle="1" w:styleId="WW8Num52z2">
    <w:name w:val="WW8Num52z2"/>
    <w:rsid w:val="00C25B96"/>
    <w:rPr>
      <w:rFonts w:ascii="Wingdings" w:hAnsi="Wingdings"/>
    </w:rPr>
  </w:style>
  <w:style w:type="character" w:customStyle="1" w:styleId="WW8Num53z0">
    <w:name w:val="WW8Num53z0"/>
    <w:rsid w:val="00C25B96"/>
    <w:rPr>
      <w:rFonts w:ascii="Symbol" w:hAnsi="Symbol"/>
    </w:rPr>
  </w:style>
  <w:style w:type="character" w:customStyle="1" w:styleId="WW8Num53z1">
    <w:name w:val="WW8Num53z1"/>
    <w:rsid w:val="00C25B96"/>
    <w:rPr>
      <w:rFonts w:ascii="Courier New" w:hAnsi="Courier New"/>
    </w:rPr>
  </w:style>
  <w:style w:type="character" w:customStyle="1" w:styleId="WW8Num53z2">
    <w:name w:val="WW8Num53z2"/>
    <w:rsid w:val="00C25B96"/>
    <w:rPr>
      <w:rFonts w:ascii="Wingdings" w:hAnsi="Wingdings"/>
    </w:rPr>
  </w:style>
  <w:style w:type="character" w:customStyle="1" w:styleId="WW8Num54z0">
    <w:name w:val="WW8Num54z0"/>
    <w:rsid w:val="00C25B96"/>
    <w:rPr>
      <w:rFonts w:ascii="Symbol" w:hAnsi="Symbol"/>
    </w:rPr>
  </w:style>
  <w:style w:type="character" w:customStyle="1" w:styleId="WW8Num54z1">
    <w:name w:val="WW8Num54z1"/>
    <w:rsid w:val="00C25B96"/>
    <w:rPr>
      <w:rFonts w:ascii="Courier New" w:hAnsi="Courier New"/>
    </w:rPr>
  </w:style>
  <w:style w:type="character" w:customStyle="1" w:styleId="WW8Num54z2">
    <w:name w:val="WW8Num54z2"/>
    <w:rsid w:val="00C25B96"/>
    <w:rPr>
      <w:rFonts w:ascii="Wingdings" w:hAnsi="Wingdings"/>
    </w:rPr>
  </w:style>
  <w:style w:type="character" w:customStyle="1" w:styleId="WW8Num55z0">
    <w:name w:val="WW8Num55z0"/>
    <w:rsid w:val="00C25B96"/>
    <w:rPr>
      <w:rFonts w:ascii="Symbol" w:hAnsi="Symbol"/>
    </w:rPr>
  </w:style>
  <w:style w:type="character" w:customStyle="1" w:styleId="WW8Num55z1">
    <w:name w:val="WW8Num55z1"/>
    <w:rsid w:val="00C25B96"/>
    <w:rPr>
      <w:rFonts w:ascii="Courier New" w:hAnsi="Courier New"/>
    </w:rPr>
  </w:style>
  <w:style w:type="character" w:customStyle="1" w:styleId="WW8Num55z2">
    <w:name w:val="WW8Num55z2"/>
    <w:rsid w:val="00C25B96"/>
    <w:rPr>
      <w:rFonts w:ascii="Wingdings" w:hAnsi="Wingdings"/>
    </w:rPr>
  </w:style>
  <w:style w:type="character" w:customStyle="1" w:styleId="WW8Num56z0">
    <w:name w:val="WW8Num56z0"/>
    <w:rsid w:val="00C25B96"/>
    <w:rPr>
      <w:rFonts w:ascii="Times New Roman" w:hAnsi="Times New Roman"/>
    </w:rPr>
  </w:style>
  <w:style w:type="character" w:customStyle="1" w:styleId="WW8Num56z1">
    <w:name w:val="WW8Num56z1"/>
    <w:rsid w:val="00C25B96"/>
    <w:rPr>
      <w:rFonts w:ascii="Courier New" w:hAnsi="Courier New"/>
    </w:rPr>
  </w:style>
  <w:style w:type="character" w:customStyle="1" w:styleId="WW8Num56z2">
    <w:name w:val="WW8Num56z2"/>
    <w:rsid w:val="00C25B96"/>
    <w:rPr>
      <w:rFonts w:ascii="Wingdings" w:hAnsi="Wingdings"/>
    </w:rPr>
  </w:style>
  <w:style w:type="character" w:customStyle="1" w:styleId="WW8Num56z3">
    <w:name w:val="WW8Num56z3"/>
    <w:rsid w:val="00C25B96"/>
    <w:rPr>
      <w:rFonts w:ascii="Symbol" w:hAnsi="Symbol"/>
    </w:rPr>
  </w:style>
  <w:style w:type="character" w:customStyle="1" w:styleId="WW8Num57z0">
    <w:name w:val="WW8Num57z0"/>
    <w:rsid w:val="00C25B96"/>
    <w:rPr>
      <w:rFonts w:ascii="Symbol" w:hAnsi="Symbol"/>
    </w:rPr>
  </w:style>
  <w:style w:type="character" w:customStyle="1" w:styleId="WW8Num57z1">
    <w:name w:val="WW8Num57z1"/>
    <w:rsid w:val="00C25B96"/>
    <w:rPr>
      <w:rFonts w:ascii="Courier New" w:hAnsi="Courier New"/>
    </w:rPr>
  </w:style>
  <w:style w:type="character" w:customStyle="1" w:styleId="WW8Num57z2">
    <w:name w:val="WW8Num57z2"/>
    <w:rsid w:val="00C25B96"/>
    <w:rPr>
      <w:rFonts w:ascii="Wingdings" w:hAnsi="Wingdings"/>
    </w:rPr>
  </w:style>
  <w:style w:type="character" w:customStyle="1" w:styleId="WW8Num58z0">
    <w:name w:val="WW8Num58z0"/>
    <w:rsid w:val="00C25B96"/>
    <w:rPr>
      <w:rFonts w:ascii="Symbol" w:hAnsi="Symbol"/>
    </w:rPr>
  </w:style>
  <w:style w:type="character" w:customStyle="1" w:styleId="WW8Num58z1">
    <w:name w:val="WW8Num58z1"/>
    <w:rsid w:val="00C25B96"/>
    <w:rPr>
      <w:rFonts w:ascii="Courier New" w:hAnsi="Courier New"/>
    </w:rPr>
  </w:style>
  <w:style w:type="character" w:customStyle="1" w:styleId="WW8Num58z2">
    <w:name w:val="WW8Num58z2"/>
    <w:rsid w:val="00C25B96"/>
    <w:rPr>
      <w:rFonts w:ascii="Wingdings" w:hAnsi="Wingdings"/>
    </w:rPr>
  </w:style>
  <w:style w:type="character" w:customStyle="1" w:styleId="WW8Num59z0">
    <w:name w:val="WW8Num59z0"/>
    <w:rsid w:val="00C25B96"/>
    <w:rPr>
      <w:rFonts w:ascii="Symbol" w:hAnsi="Symbol"/>
    </w:rPr>
  </w:style>
  <w:style w:type="character" w:customStyle="1" w:styleId="WW8Num59z1">
    <w:name w:val="WW8Num59z1"/>
    <w:rsid w:val="00C25B96"/>
    <w:rPr>
      <w:rFonts w:ascii="Courier New" w:hAnsi="Courier New"/>
    </w:rPr>
  </w:style>
  <w:style w:type="character" w:customStyle="1" w:styleId="WW8Num59z2">
    <w:name w:val="WW8Num59z2"/>
    <w:rsid w:val="00C25B96"/>
    <w:rPr>
      <w:rFonts w:ascii="Wingdings" w:hAnsi="Wingdings"/>
    </w:rPr>
  </w:style>
  <w:style w:type="character" w:customStyle="1" w:styleId="WW8Num60z0">
    <w:name w:val="WW8Num60z0"/>
    <w:rsid w:val="00C25B96"/>
    <w:rPr>
      <w:rFonts w:ascii="Symbol" w:hAnsi="Symbol"/>
    </w:rPr>
  </w:style>
  <w:style w:type="character" w:customStyle="1" w:styleId="WW8Num60z1">
    <w:name w:val="WW8Num60z1"/>
    <w:rsid w:val="00C25B96"/>
    <w:rPr>
      <w:rFonts w:ascii="Courier New" w:hAnsi="Courier New"/>
    </w:rPr>
  </w:style>
  <w:style w:type="character" w:customStyle="1" w:styleId="WW8Num60z2">
    <w:name w:val="WW8Num60z2"/>
    <w:rsid w:val="00C25B96"/>
    <w:rPr>
      <w:rFonts w:ascii="Wingdings" w:hAnsi="Wingdings"/>
    </w:rPr>
  </w:style>
  <w:style w:type="character" w:customStyle="1" w:styleId="WW8Num61z0">
    <w:name w:val="WW8Num61z0"/>
    <w:rsid w:val="00C25B96"/>
    <w:rPr>
      <w:rFonts w:ascii="Symbol" w:hAnsi="Symbol"/>
    </w:rPr>
  </w:style>
  <w:style w:type="character" w:customStyle="1" w:styleId="WW8Num61z1">
    <w:name w:val="WW8Num61z1"/>
    <w:rsid w:val="00C25B96"/>
    <w:rPr>
      <w:rFonts w:ascii="Courier New" w:hAnsi="Courier New"/>
    </w:rPr>
  </w:style>
  <w:style w:type="character" w:customStyle="1" w:styleId="WW8Num61z2">
    <w:name w:val="WW8Num61z2"/>
    <w:rsid w:val="00C25B96"/>
    <w:rPr>
      <w:rFonts w:ascii="Wingdings" w:hAnsi="Wingdings"/>
    </w:rPr>
  </w:style>
  <w:style w:type="character" w:customStyle="1" w:styleId="WW8Num62z0">
    <w:name w:val="WW8Num62z0"/>
    <w:rsid w:val="00C25B96"/>
    <w:rPr>
      <w:rFonts w:ascii="Times New Roman" w:hAnsi="Times New Roman"/>
      <w:color w:val="44423F"/>
      <w:w w:val="132"/>
      <w:sz w:val="22"/>
    </w:rPr>
  </w:style>
  <w:style w:type="character" w:customStyle="1" w:styleId="WW8Num62z1">
    <w:name w:val="WW8Num62z1"/>
    <w:rsid w:val="00C25B96"/>
  </w:style>
  <w:style w:type="character" w:customStyle="1" w:styleId="WW8Num62z2">
    <w:name w:val="WW8Num62z2"/>
    <w:rsid w:val="00C25B96"/>
  </w:style>
  <w:style w:type="character" w:customStyle="1" w:styleId="WW8Num62z3">
    <w:name w:val="WW8Num62z3"/>
    <w:rsid w:val="00C25B96"/>
  </w:style>
  <w:style w:type="character" w:customStyle="1" w:styleId="WW8Num62z4">
    <w:name w:val="WW8Num62z4"/>
    <w:rsid w:val="00C25B96"/>
  </w:style>
  <w:style w:type="character" w:customStyle="1" w:styleId="WW8Num62z5">
    <w:name w:val="WW8Num62z5"/>
    <w:rsid w:val="00C25B96"/>
  </w:style>
  <w:style w:type="character" w:customStyle="1" w:styleId="WW8Num62z6">
    <w:name w:val="WW8Num62z6"/>
    <w:rsid w:val="00C25B96"/>
  </w:style>
  <w:style w:type="character" w:customStyle="1" w:styleId="WW8Num62z7">
    <w:name w:val="WW8Num62z7"/>
    <w:rsid w:val="00C25B96"/>
  </w:style>
  <w:style w:type="character" w:customStyle="1" w:styleId="WW8Num62z8">
    <w:name w:val="WW8Num62z8"/>
    <w:rsid w:val="00C25B96"/>
  </w:style>
  <w:style w:type="character" w:customStyle="1" w:styleId="WW8Num63z0">
    <w:name w:val="WW8Num63z0"/>
    <w:rsid w:val="00C25B96"/>
    <w:rPr>
      <w:rFonts w:ascii="Symbol" w:hAnsi="Symbol"/>
    </w:rPr>
  </w:style>
  <w:style w:type="character" w:customStyle="1" w:styleId="WW8Num63z1">
    <w:name w:val="WW8Num63z1"/>
    <w:rsid w:val="00C25B96"/>
    <w:rPr>
      <w:rFonts w:ascii="Courier New" w:hAnsi="Courier New"/>
    </w:rPr>
  </w:style>
  <w:style w:type="character" w:customStyle="1" w:styleId="WW8Num63z2">
    <w:name w:val="WW8Num63z2"/>
    <w:rsid w:val="00C25B96"/>
    <w:rPr>
      <w:rFonts w:ascii="Wingdings" w:hAnsi="Wingdings"/>
    </w:rPr>
  </w:style>
  <w:style w:type="character" w:customStyle="1" w:styleId="WW8Num64z0">
    <w:name w:val="WW8Num64z0"/>
    <w:rsid w:val="00C25B96"/>
    <w:rPr>
      <w:rFonts w:ascii="Symbol" w:hAnsi="Symbol"/>
    </w:rPr>
  </w:style>
  <w:style w:type="character" w:customStyle="1" w:styleId="WW8Num64z1">
    <w:name w:val="WW8Num64z1"/>
    <w:rsid w:val="00C25B96"/>
    <w:rPr>
      <w:rFonts w:ascii="Courier New" w:hAnsi="Courier New"/>
    </w:rPr>
  </w:style>
  <w:style w:type="character" w:customStyle="1" w:styleId="WW8Num64z2">
    <w:name w:val="WW8Num64z2"/>
    <w:rsid w:val="00C25B96"/>
    <w:rPr>
      <w:rFonts w:ascii="Wingdings" w:hAnsi="Wingdings"/>
    </w:rPr>
  </w:style>
  <w:style w:type="character" w:customStyle="1" w:styleId="WW8Num65z0">
    <w:name w:val="WW8Num65z0"/>
    <w:rsid w:val="00C25B96"/>
    <w:rPr>
      <w:rFonts w:ascii="Symbol" w:hAnsi="Symbol"/>
    </w:rPr>
  </w:style>
  <w:style w:type="character" w:customStyle="1" w:styleId="WW8Num65z1">
    <w:name w:val="WW8Num65z1"/>
    <w:rsid w:val="00C25B96"/>
    <w:rPr>
      <w:rFonts w:ascii="Courier New" w:hAnsi="Courier New"/>
    </w:rPr>
  </w:style>
  <w:style w:type="character" w:customStyle="1" w:styleId="WW8Num65z2">
    <w:name w:val="WW8Num65z2"/>
    <w:rsid w:val="00C25B96"/>
    <w:rPr>
      <w:rFonts w:ascii="Wingdings" w:hAnsi="Wingdings"/>
    </w:rPr>
  </w:style>
  <w:style w:type="character" w:customStyle="1" w:styleId="WW8Num66z0">
    <w:name w:val="WW8Num66z0"/>
    <w:rsid w:val="00C25B96"/>
  </w:style>
  <w:style w:type="character" w:customStyle="1" w:styleId="WW8Num66z1">
    <w:name w:val="WW8Num66z1"/>
    <w:rsid w:val="00C25B96"/>
  </w:style>
  <w:style w:type="character" w:customStyle="1" w:styleId="WW8Num67z0">
    <w:name w:val="WW8Num67z0"/>
    <w:rsid w:val="00C25B96"/>
    <w:rPr>
      <w:rFonts w:ascii="Symbol" w:hAnsi="Symbol"/>
    </w:rPr>
  </w:style>
  <w:style w:type="character" w:customStyle="1" w:styleId="WW8Num67z1">
    <w:name w:val="WW8Num67z1"/>
    <w:rsid w:val="00C25B96"/>
    <w:rPr>
      <w:rFonts w:ascii="Courier New" w:hAnsi="Courier New"/>
    </w:rPr>
  </w:style>
  <w:style w:type="character" w:customStyle="1" w:styleId="WW8Num67z2">
    <w:name w:val="WW8Num67z2"/>
    <w:rsid w:val="00C25B96"/>
    <w:rPr>
      <w:rFonts w:ascii="Wingdings" w:hAnsi="Wingdings"/>
    </w:rPr>
  </w:style>
  <w:style w:type="character" w:customStyle="1" w:styleId="WW8Num68z0">
    <w:name w:val="WW8Num68z0"/>
    <w:rsid w:val="00C25B96"/>
    <w:rPr>
      <w:rFonts w:ascii="Symbol" w:hAnsi="Symbol"/>
    </w:rPr>
  </w:style>
  <w:style w:type="character" w:customStyle="1" w:styleId="WW8Num68z1">
    <w:name w:val="WW8Num68z1"/>
    <w:rsid w:val="00C25B96"/>
    <w:rPr>
      <w:rFonts w:ascii="Courier New" w:hAnsi="Courier New"/>
    </w:rPr>
  </w:style>
  <w:style w:type="character" w:customStyle="1" w:styleId="WW8Num68z2">
    <w:name w:val="WW8Num68z2"/>
    <w:rsid w:val="00C25B96"/>
    <w:rPr>
      <w:rFonts w:ascii="Wingdings" w:hAnsi="Wingdings"/>
    </w:rPr>
  </w:style>
  <w:style w:type="character" w:customStyle="1" w:styleId="WW8Num69z0">
    <w:name w:val="WW8Num69z0"/>
    <w:rsid w:val="00C25B96"/>
    <w:rPr>
      <w:rFonts w:ascii="Symbol" w:hAnsi="Symbol"/>
    </w:rPr>
  </w:style>
  <w:style w:type="character" w:customStyle="1" w:styleId="WW8Num69z1">
    <w:name w:val="WW8Num69z1"/>
    <w:rsid w:val="00C25B96"/>
    <w:rPr>
      <w:rFonts w:ascii="Courier New" w:hAnsi="Courier New"/>
    </w:rPr>
  </w:style>
  <w:style w:type="character" w:customStyle="1" w:styleId="WW8Num69z2">
    <w:name w:val="WW8Num69z2"/>
    <w:rsid w:val="00C25B96"/>
    <w:rPr>
      <w:rFonts w:ascii="Wingdings" w:hAnsi="Wingdings"/>
    </w:rPr>
  </w:style>
  <w:style w:type="character" w:customStyle="1" w:styleId="WW8Num70z0">
    <w:name w:val="WW8Num70z0"/>
    <w:rsid w:val="00C25B96"/>
    <w:rPr>
      <w:rFonts w:ascii="Symbol" w:hAnsi="Symbol"/>
    </w:rPr>
  </w:style>
  <w:style w:type="character" w:customStyle="1" w:styleId="WW8Num70z1">
    <w:name w:val="WW8Num70z1"/>
    <w:rsid w:val="00C25B96"/>
    <w:rPr>
      <w:rFonts w:ascii="Courier New" w:hAnsi="Courier New"/>
    </w:rPr>
  </w:style>
  <w:style w:type="character" w:customStyle="1" w:styleId="WW8Num70z2">
    <w:name w:val="WW8Num70z2"/>
    <w:rsid w:val="00C25B96"/>
    <w:rPr>
      <w:rFonts w:ascii="Wingdings" w:hAnsi="Wingdings"/>
    </w:rPr>
  </w:style>
  <w:style w:type="character" w:customStyle="1" w:styleId="WW8Num71z0">
    <w:name w:val="WW8Num71z0"/>
    <w:rsid w:val="00C25B96"/>
    <w:rPr>
      <w:rFonts w:ascii="Symbol" w:hAnsi="Symbol"/>
    </w:rPr>
  </w:style>
  <w:style w:type="character" w:customStyle="1" w:styleId="WW8Num71z1">
    <w:name w:val="WW8Num71z1"/>
    <w:rsid w:val="00C25B96"/>
    <w:rPr>
      <w:rFonts w:ascii="Courier New" w:hAnsi="Courier New"/>
    </w:rPr>
  </w:style>
  <w:style w:type="character" w:customStyle="1" w:styleId="WW8Num71z2">
    <w:name w:val="WW8Num71z2"/>
    <w:rsid w:val="00C25B96"/>
    <w:rPr>
      <w:rFonts w:ascii="Wingdings" w:hAnsi="Wingdings"/>
    </w:rPr>
  </w:style>
  <w:style w:type="character" w:customStyle="1" w:styleId="WW8Num72z0">
    <w:name w:val="WW8Num72z0"/>
    <w:rsid w:val="00C25B96"/>
    <w:rPr>
      <w:rFonts w:ascii="Symbol" w:hAnsi="Symbol"/>
    </w:rPr>
  </w:style>
  <w:style w:type="character" w:customStyle="1" w:styleId="WW8Num72z1">
    <w:name w:val="WW8Num72z1"/>
    <w:rsid w:val="00C25B96"/>
    <w:rPr>
      <w:rFonts w:ascii="Courier New" w:hAnsi="Courier New"/>
    </w:rPr>
  </w:style>
  <w:style w:type="character" w:customStyle="1" w:styleId="WW8Num72z2">
    <w:name w:val="WW8Num72z2"/>
    <w:rsid w:val="00C25B96"/>
    <w:rPr>
      <w:rFonts w:ascii="Wingdings" w:hAnsi="Wingdings"/>
    </w:rPr>
  </w:style>
  <w:style w:type="character" w:customStyle="1" w:styleId="WW8Num73z0">
    <w:name w:val="WW8Num73z0"/>
    <w:rsid w:val="00C25B96"/>
    <w:rPr>
      <w:rFonts w:ascii="Symbol" w:hAnsi="Symbol"/>
    </w:rPr>
  </w:style>
  <w:style w:type="character" w:customStyle="1" w:styleId="WW8Num73z1">
    <w:name w:val="WW8Num73z1"/>
    <w:rsid w:val="00C25B96"/>
    <w:rPr>
      <w:rFonts w:ascii="Courier New" w:hAnsi="Courier New"/>
    </w:rPr>
  </w:style>
  <w:style w:type="character" w:customStyle="1" w:styleId="WW8Num73z2">
    <w:name w:val="WW8Num73z2"/>
    <w:rsid w:val="00C25B96"/>
    <w:rPr>
      <w:rFonts w:ascii="Wingdings" w:hAnsi="Wingdings"/>
    </w:rPr>
  </w:style>
  <w:style w:type="character" w:customStyle="1" w:styleId="WW8Num74z0">
    <w:name w:val="WW8Num74z0"/>
    <w:rsid w:val="00C25B96"/>
    <w:rPr>
      <w:rFonts w:ascii="Symbol" w:hAnsi="Symbol"/>
    </w:rPr>
  </w:style>
  <w:style w:type="character" w:customStyle="1" w:styleId="WW8Num74z1">
    <w:name w:val="WW8Num74z1"/>
    <w:rsid w:val="00C25B96"/>
    <w:rPr>
      <w:rFonts w:ascii="Courier New" w:hAnsi="Courier New"/>
    </w:rPr>
  </w:style>
  <w:style w:type="character" w:customStyle="1" w:styleId="WW8Num74z2">
    <w:name w:val="WW8Num74z2"/>
    <w:rsid w:val="00C25B96"/>
    <w:rPr>
      <w:rFonts w:ascii="Wingdings" w:hAnsi="Wingdings"/>
    </w:rPr>
  </w:style>
  <w:style w:type="character" w:customStyle="1" w:styleId="WW8Num75z0">
    <w:name w:val="WW8Num75z0"/>
    <w:rsid w:val="00C25B96"/>
    <w:rPr>
      <w:rFonts w:ascii="Symbol" w:hAnsi="Symbol"/>
    </w:rPr>
  </w:style>
  <w:style w:type="character" w:customStyle="1" w:styleId="WW8Num75z1">
    <w:name w:val="WW8Num75z1"/>
    <w:rsid w:val="00C25B96"/>
    <w:rPr>
      <w:rFonts w:ascii="Courier New" w:hAnsi="Courier New"/>
    </w:rPr>
  </w:style>
  <w:style w:type="character" w:customStyle="1" w:styleId="WW8Num75z2">
    <w:name w:val="WW8Num75z2"/>
    <w:rsid w:val="00C25B96"/>
    <w:rPr>
      <w:rFonts w:ascii="Wingdings" w:hAnsi="Wingdings"/>
    </w:rPr>
  </w:style>
  <w:style w:type="character" w:customStyle="1" w:styleId="WW8Num76z0">
    <w:name w:val="WW8Num76z0"/>
    <w:rsid w:val="00C25B96"/>
    <w:rPr>
      <w:rFonts w:ascii="Symbol" w:hAnsi="Symbol"/>
    </w:rPr>
  </w:style>
  <w:style w:type="character" w:customStyle="1" w:styleId="WW8Num76z1">
    <w:name w:val="WW8Num76z1"/>
    <w:rsid w:val="00C25B96"/>
    <w:rPr>
      <w:rFonts w:ascii="Courier New" w:hAnsi="Courier New"/>
    </w:rPr>
  </w:style>
  <w:style w:type="character" w:customStyle="1" w:styleId="WW8Num76z2">
    <w:name w:val="WW8Num76z2"/>
    <w:rsid w:val="00C25B96"/>
    <w:rPr>
      <w:rFonts w:ascii="Wingdings" w:hAnsi="Wingdings"/>
    </w:rPr>
  </w:style>
  <w:style w:type="character" w:customStyle="1" w:styleId="WW8Num77z0">
    <w:name w:val="WW8Num77z0"/>
    <w:rsid w:val="00C25B96"/>
    <w:rPr>
      <w:rFonts w:ascii="Symbol" w:hAnsi="Symbol"/>
    </w:rPr>
  </w:style>
  <w:style w:type="character" w:customStyle="1" w:styleId="WW8Num77z1">
    <w:name w:val="WW8Num77z1"/>
    <w:rsid w:val="00C25B96"/>
    <w:rPr>
      <w:rFonts w:ascii="Courier New" w:hAnsi="Courier New"/>
    </w:rPr>
  </w:style>
  <w:style w:type="character" w:customStyle="1" w:styleId="WW8Num77z2">
    <w:name w:val="WW8Num77z2"/>
    <w:rsid w:val="00C25B96"/>
    <w:rPr>
      <w:rFonts w:ascii="Wingdings" w:hAnsi="Wingdings"/>
    </w:rPr>
  </w:style>
  <w:style w:type="character" w:customStyle="1" w:styleId="WW8Num78z0">
    <w:name w:val="WW8Num78z0"/>
    <w:rsid w:val="00C25B96"/>
    <w:rPr>
      <w:rFonts w:ascii="Symbol" w:hAnsi="Symbol"/>
    </w:rPr>
  </w:style>
  <w:style w:type="character" w:customStyle="1" w:styleId="WW8Num78z1">
    <w:name w:val="WW8Num78z1"/>
    <w:rsid w:val="00C25B96"/>
    <w:rPr>
      <w:rFonts w:ascii="Courier New" w:hAnsi="Courier New"/>
    </w:rPr>
  </w:style>
  <w:style w:type="character" w:customStyle="1" w:styleId="WW8Num78z2">
    <w:name w:val="WW8Num78z2"/>
    <w:rsid w:val="00C25B96"/>
    <w:rPr>
      <w:rFonts w:ascii="Wingdings" w:hAnsi="Wingdings"/>
    </w:rPr>
  </w:style>
  <w:style w:type="character" w:customStyle="1" w:styleId="WW8Num79z0">
    <w:name w:val="WW8Num79z0"/>
    <w:rsid w:val="00C25B96"/>
    <w:rPr>
      <w:rFonts w:ascii="Symbol" w:hAnsi="Symbol"/>
      <w:sz w:val="28"/>
      <w:shd w:val="clear" w:color="auto" w:fill="FFFFFF"/>
    </w:rPr>
  </w:style>
  <w:style w:type="character" w:customStyle="1" w:styleId="WW8Num79z1">
    <w:name w:val="WW8Num79z1"/>
    <w:rsid w:val="00C25B96"/>
    <w:rPr>
      <w:rFonts w:ascii="Courier New" w:hAnsi="Courier New"/>
    </w:rPr>
  </w:style>
  <w:style w:type="character" w:customStyle="1" w:styleId="WW8Num79z2">
    <w:name w:val="WW8Num79z2"/>
    <w:rsid w:val="00C25B96"/>
    <w:rPr>
      <w:rFonts w:ascii="Wingdings" w:hAnsi="Wingdings"/>
    </w:rPr>
  </w:style>
  <w:style w:type="character" w:customStyle="1" w:styleId="WW8Num80z0">
    <w:name w:val="WW8Num80z0"/>
    <w:rsid w:val="00C25B96"/>
    <w:rPr>
      <w:rFonts w:ascii="Symbol" w:hAnsi="Symbol"/>
    </w:rPr>
  </w:style>
  <w:style w:type="character" w:customStyle="1" w:styleId="WW8Num80z1">
    <w:name w:val="WW8Num80z1"/>
    <w:rsid w:val="00C25B96"/>
    <w:rPr>
      <w:rFonts w:ascii="Courier New" w:hAnsi="Courier New"/>
    </w:rPr>
  </w:style>
  <w:style w:type="character" w:customStyle="1" w:styleId="WW8Num80z2">
    <w:name w:val="WW8Num80z2"/>
    <w:rsid w:val="00C25B96"/>
    <w:rPr>
      <w:rFonts w:ascii="Wingdings" w:hAnsi="Wingdings"/>
    </w:rPr>
  </w:style>
  <w:style w:type="character" w:customStyle="1" w:styleId="WW8Num81z0">
    <w:name w:val="WW8Num81z0"/>
    <w:rsid w:val="00C25B96"/>
    <w:rPr>
      <w:rFonts w:ascii="Symbol" w:hAnsi="Symbol"/>
      <w:sz w:val="28"/>
    </w:rPr>
  </w:style>
  <w:style w:type="character" w:customStyle="1" w:styleId="WW8Num81z1">
    <w:name w:val="WW8Num81z1"/>
    <w:rsid w:val="00C25B96"/>
    <w:rPr>
      <w:rFonts w:ascii="Courier New" w:hAnsi="Courier New"/>
    </w:rPr>
  </w:style>
  <w:style w:type="character" w:customStyle="1" w:styleId="WW8Num81z2">
    <w:name w:val="WW8Num81z2"/>
    <w:rsid w:val="00C25B96"/>
    <w:rPr>
      <w:rFonts w:ascii="Wingdings" w:hAnsi="Wingdings"/>
    </w:rPr>
  </w:style>
  <w:style w:type="character" w:customStyle="1" w:styleId="WW8Num82z0">
    <w:name w:val="WW8Num82z0"/>
    <w:rsid w:val="00C25B96"/>
    <w:rPr>
      <w:rFonts w:ascii="Symbol" w:hAnsi="Symbol"/>
    </w:rPr>
  </w:style>
  <w:style w:type="character" w:customStyle="1" w:styleId="WW8Num82z1">
    <w:name w:val="WW8Num82z1"/>
    <w:rsid w:val="00C25B96"/>
    <w:rPr>
      <w:rFonts w:ascii="Courier New" w:hAnsi="Courier New"/>
    </w:rPr>
  </w:style>
  <w:style w:type="character" w:customStyle="1" w:styleId="WW8Num82z2">
    <w:name w:val="WW8Num82z2"/>
    <w:rsid w:val="00C25B96"/>
    <w:rPr>
      <w:rFonts w:ascii="Wingdings" w:hAnsi="Wingdings"/>
    </w:rPr>
  </w:style>
  <w:style w:type="character" w:customStyle="1" w:styleId="WW8Num83z0">
    <w:name w:val="WW8Num83z0"/>
    <w:rsid w:val="00C25B96"/>
    <w:rPr>
      <w:rFonts w:ascii="Symbol" w:hAnsi="Symbol"/>
    </w:rPr>
  </w:style>
  <w:style w:type="character" w:customStyle="1" w:styleId="WW8Num83z1">
    <w:name w:val="WW8Num83z1"/>
    <w:rsid w:val="00C25B96"/>
    <w:rPr>
      <w:rFonts w:ascii="Courier New" w:hAnsi="Courier New"/>
    </w:rPr>
  </w:style>
  <w:style w:type="character" w:customStyle="1" w:styleId="WW8Num83z2">
    <w:name w:val="WW8Num83z2"/>
    <w:rsid w:val="00C25B96"/>
    <w:rPr>
      <w:rFonts w:ascii="Wingdings" w:hAnsi="Wingdings"/>
    </w:rPr>
  </w:style>
  <w:style w:type="character" w:customStyle="1" w:styleId="WW8Num84z0">
    <w:name w:val="WW8Num84z0"/>
    <w:rsid w:val="00C25B96"/>
    <w:rPr>
      <w:rFonts w:ascii="Symbol" w:hAnsi="Symbol"/>
    </w:rPr>
  </w:style>
  <w:style w:type="character" w:customStyle="1" w:styleId="WW8Num84z1">
    <w:name w:val="WW8Num84z1"/>
    <w:rsid w:val="00C25B96"/>
    <w:rPr>
      <w:rFonts w:ascii="Courier New" w:hAnsi="Courier New"/>
    </w:rPr>
  </w:style>
  <w:style w:type="character" w:customStyle="1" w:styleId="WW8Num84z2">
    <w:name w:val="WW8Num84z2"/>
    <w:rsid w:val="00C25B96"/>
    <w:rPr>
      <w:rFonts w:ascii="Wingdings" w:hAnsi="Wingdings"/>
    </w:rPr>
  </w:style>
  <w:style w:type="character" w:customStyle="1" w:styleId="WW8Num85z0">
    <w:name w:val="WW8Num85z0"/>
    <w:rsid w:val="00C25B96"/>
    <w:rPr>
      <w:rFonts w:ascii="Symbol" w:hAnsi="Symbol"/>
    </w:rPr>
  </w:style>
  <w:style w:type="character" w:customStyle="1" w:styleId="WW8Num86z0">
    <w:name w:val="WW8Num86z0"/>
    <w:rsid w:val="00C25B96"/>
    <w:rPr>
      <w:rFonts w:ascii="Symbol" w:hAnsi="Symbol"/>
    </w:rPr>
  </w:style>
  <w:style w:type="character" w:customStyle="1" w:styleId="WW8Num86z1">
    <w:name w:val="WW8Num86z1"/>
    <w:rsid w:val="00C25B96"/>
    <w:rPr>
      <w:rFonts w:ascii="Courier New" w:hAnsi="Courier New"/>
    </w:rPr>
  </w:style>
  <w:style w:type="character" w:customStyle="1" w:styleId="WW8Num86z2">
    <w:name w:val="WW8Num86z2"/>
    <w:rsid w:val="00C25B96"/>
    <w:rPr>
      <w:rFonts w:ascii="Wingdings" w:hAnsi="Wingdings"/>
    </w:rPr>
  </w:style>
  <w:style w:type="character" w:customStyle="1" w:styleId="WW8Num87z0">
    <w:name w:val="WW8Num87z0"/>
    <w:rsid w:val="00C25B96"/>
    <w:rPr>
      <w:rFonts w:ascii="Symbol" w:hAnsi="Symbol"/>
    </w:rPr>
  </w:style>
  <w:style w:type="character" w:customStyle="1" w:styleId="WW8Num87z1">
    <w:name w:val="WW8Num87z1"/>
    <w:rsid w:val="00C25B96"/>
    <w:rPr>
      <w:rFonts w:ascii="Courier New" w:hAnsi="Courier New"/>
    </w:rPr>
  </w:style>
  <w:style w:type="character" w:customStyle="1" w:styleId="WW8Num87z2">
    <w:name w:val="WW8Num87z2"/>
    <w:rsid w:val="00C25B96"/>
    <w:rPr>
      <w:rFonts w:ascii="Wingdings" w:hAnsi="Wingdings"/>
    </w:rPr>
  </w:style>
  <w:style w:type="character" w:customStyle="1" w:styleId="WW8Num88z0">
    <w:name w:val="WW8Num88z0"/>
    <w:rsid w:val="00C25B96"/>
    <w:rPr>
      <w:color w:val="auto"/>
      <w:kern w:val="1"/>
      <w:sz w:val="28"/>
    </w:rPr>
  </w:style>
  <w:style w:type="character" w:customStyle="1" w:styleId="WW8Num88z1">
    <w:name w:val="WW8Num88z1"/>
    <w:rsid w:val="00C25B96"/>
    <w:rPr>
      <w:rFonts w:ascii="Courier New" w:hAnsi="Courier New"/>
    </w:rPr>
  </w:style>
  <w:style w:type="character" w:customStyle="1" w:styleId="WW8Num88z2">
    <w:name w:val="WW8Num88z2"/>
    <w:rsid w:val="00C25B96"/>
    <w:rPr>
      <w:rFonts w:ascii="Wingdings" w:hAnsi="Wingdings"/>
    </w:rPr>
  </w:style>
  <w:style w:type="character" w:customStyle="1" w:styleId="WW8Num88z3">
    <w:name w:val="WW8Num88z3"/>
    <w:rsid w:val="00C25B96"/>
    <w:rPr>
      <w:rFonts w:ascii="Symbol" w:hAnsi="Symbol"/>
    </w:rPr>
  </w:style>
  <w:style w:type="character" w:customStyle="1" w:styleId="WW8Num89z0">
    <w:name w:val="WW8Num89z0"/>
    <w:rsid w:val="00C25B96"/>
    <w:rPr>
      <w:rFonts w:ascii="Symbol" w:hAnsi="Symbol"/>
    </w:rPr>
  </w:style>
  <w:style w:type="character" w:customStyle="1" w:styleId="WW8Num89z1">
    <w:name w:val="WW8Num89z1"/>
    <w:rsid w:val="00C25B96"/>
    <w:rPr>
      <w:rFonts w:ascii="Courier New" w:hAnsi="Courier New"/>
    </w:rPr>
  </w:style>
  <w:style w:type="character" w:customStyle="1" w:styleId="WW8Num89z2">
    <w:name w:val="WW8Num89z2"/>
    <w:rsid w:val="00C25B96"/>
    <w:rPr>
      <w:rFonts w:ascii="Wingdings" w:hAnsi="Wingdings"/>
    </w:rPr>
  </w:style>
  <w:style w:type="character" w:customStyle="1" w:styleId="WW8Num90z0">
    <w:name w:val="WW8Num90z0"/>
    <w:rsid w:val="00C25B96"/>
    <w:rPr>
      <w:rFonts w:ascii="Symbol" w:hAnsi="Symbol"/>
    </w:rPr>
  </w:style>
  <w:style w:type="character" w:customStyle="1" w:styleId="WW8Num90z1">
    <w:name w:val="WW8Num90z1"/>
    <w:rsid w:val="00C25B96"/>
    <w:rPr>
      <w:rFonts w:ascii="Courier New" w:hAnsi="Courier New"/>
    </w:rPr>
  </w:style>
  <w:style w:type="character" w:customStyle="1" w:styleId="WW8Num90z2">
    <w:name w:val="WW8Num90z2"/>
    <w:rsid w:val="00C25B96"/>
    <w:rPr>
      <w:rFonts w:ascii="Wingdings" w:hAnsi="Wingdings"/>
    </w:rPr>
  </w:style>
  <w:style w:type="character" w:customStyle="1" w:styleId="WW8NumSt80z0">
    <w:name w:val="WW8NumSt80z0"/>
    <w:rsid w:val="00C25B96"/>
    <w:rPr>
      <w:rFonts w:ascii="Times New Roman" w:hAnsi="Times New Roman"/>
    </w:rPr>
  </w:style>
  <w:style w:type="character" w:customStyle="1" w:styleId="WW8NumSt84z0">
    <w:name w:val="WW8NumSt84z0"/>
    <w:rsid w:val="00C25B96"/>
    <w:rPr>
      <w:rFonts w:ascii="Times New Roman" w:hAnsi="Times New Roman"/>
    </w:rPr>
  </w:style>
  <w:style w:type="character" w:customStyle="1" w:styleId="a3">
    <w:name w:val="Символ сноски"/>
    <w:rsid w:val="00C25B96"/>
    <w:rPr>
      <w:vertAlign w:val="superscript"/>
    </w:rPr>
  </w:style>
  <w:style w:type="character" w:customStyle="1" w:styleId="WW-">
    <w:name w:val="WW-Символ сноски"/>
    <w:rsid w:val="00C25B96"/>
    <w:rPr>
      <w:vertAlign w:val="superscript"/>
    </w:rPr>
  </w:style>
  <w:style w:type="character" w:customStyle="1" w:styleId="11">
    <w:name w:val="Знак сноски1"/>
    <w:rsid w:val="00C25B96"/>
    <w:rPr>
      <w:vertAlign w:val="superscript"/>
    </w:rPr>
  </w:style>
  <w:style w:type="character" w:customStyle="1" w:styleId="BodyTextIndentChar">
    <w:name w:val="Body Text Indent Char"/>
    <w:rsid w:val="00C25B96"/>
    <w:rPr>
      <w:rFonts w:ascii="Calibri" w:eastAsia="Arial Unicode MS" w:hAnsi="Calibri"/>
      <w:color w:val="00000A"/>
      <w:kern w:val="1"/>
      <w:sz w:val="24"/>
    </w:rPr>
  </w:style>
  <w:style w:type="character" w:customStyle="1" w:styleId="FootnoteTextChar">
    <w:name w:val="Footnote Text Char"/>
    <w:rsid w:val="00C25B96"/>
    <w:rPr>
      <w:rFonts w:ascii="Calibri" w:eastAsia="Arial Unicode MS" w:hAnsi="Calibri"/>
      <w:color w:val="00000A"/>
      <w:kern w:val="1"/>
      <w:sz w:val="24"/>
    </w:rPr>
  </w:style>
  <w:style w:type="character" w:styleId="a4">
    <w:name w:val="Hyperlink"/>
    <w:basedOn w:val="a0"/>
    <w:uiPriority w:val="99"/>
    <w:rsid w:val="00C25B96"/>
    <w:rPr>
      <w:rFonts w:cs="Times New Roman"/>
      <w:color w:val="0000FF"/>
      <w:u w:val="single"/>
    </w:rPr>
  </w:style>
  <w:style w:type="character" w:customStyle="1" w:styleId="s1">
    <w:name w:val="s1"/>
    <w:rsid w:val="00C25B96"/>
  </w:style>
  <w:style w:type="character" w:customStyle="1" w:styleId="apple-converted-space">
    <w:name w:val="apple-converted-space"/>
    <w:rsid w:val="00C25B96"/>
  </w:style>
  <w:style w:type="character" w:customStyle="1" w:styleId="BodyTextChar">
    <w:name w:val="Body Text Char"/>
    <w:rsid w:val="00C25B96"/>
    <w:rPr>
      <w:rFonts w:ascii="Calibri" w:eastAsia="Arial Unicode MS" w:hAnsi="Calibri"/>
      <w:color w:val="00000A"/>
      <w:kern w:val="1"/>
    </w:rPr>
  </w:style>
  <w:style w:type="character" w:customStyle="1" w:styleId="HeaderChar">
    <w:name w:val="Header Char"/>
    <w:rsid w:val="00C25B96"/>
    <w:rPr>
      <w:rFonts w:ascii="Calibri" w:hAnsi="Calibri"/>
    </w:rPr>
  </w:style>
  <w:style w:type="character" w:customStyle="1" w:styleId="apple-style-span">
    <w:name w:val="apple-style-span"/>
    <w:rsid w:val="00C25B96"/>
  </w:style>
  <w:style w:type="character" w:customStyle="1" w:styleId="BodyTextIndent2Char">
    <w:name w:val="Body Text Indent 2 Char"/>
    <w:rsid w:val="00C25B96"/>
    <w:rPr>
      <w:rFonts w:ascii="Calibri" w:eastAsia="Arial Unicode MS" w:hAnsi="Calibri"/>
      <w:color w:val="00000A"/>
      <w:kern w:val="1"/>
    </w:rPr>
  </w:style>
  <w:style w:type="character" w:customStyle="1" w:styleId="BodyText3Char">
    <w:name w:val="Body Text 3 Char"/>
    <w:rsid w:val="00C25B96"/>
    <w:rPr>
      <w:rFonts w:ascii="Calibri" w:hAnsi="Calibri"/>
      <w:sz w:val="16"/>
    </w:rPr>
  </w:style>
  <w:style w:type="character" w:customStyle="1" w:styleId="HTMLPreformattedChar">
    <w:name w:val="HTML Preformatted Char"/>
    <w:rsid w:val="00C25B96"/>
    <w:rPr>
      <w:rFonts w:ascii="Courier New" w:hAnsi="Courier New"/>
      <w:sz w:val="20"/>
    </w:rPr>
  </w:style>
  <w:style w:type="character" w:customStyle="1" w:styleId="Arial">
    <w:name w:val="Основной текст + Arial"/>
    <w:rsid w:val="00C25B96"/>
    <w:rPr>
      <w:rFonts w:ascii="Arial" w:hAnsi="Arial"/>
      <w:i/>
      <w:spacing w:val="0"/>
      <w:sz w:val="15"/>
      <w:shd w:val="clear" w:color="auto" w:fill="FFFFFF"/>
    </w:rPr>
  </w:style>
  <w:style w:type="character" w:customStyle="1" w:styleId="a5">
    <w:name w:val="Основной текст + Полужирный"/>
    <w:rsid w:val="00C25B96"/>
    <w:rPr>
      <w:rFonts w:ascii="Arial" w:hAnsi="Arial"/>
      <w:b/>
      <w:spacing w:val="0"/>
      <w:sz w:val="16"/>
    </w:rPr>
  </w:style>
  <w:style w:type="character" w:customStyle="1" w:styleId="1pt">
    <w:name w:val="Основной текст + Интервал 1 pt"/>
    <w:rsid w:val="00C25B96"/>
    <w:rPr>
      <w:rFonts w:ascii="Times New Roman" w:hAnsi="Times New Roman"/>
      <w:spacing w:val="30"/>
      <w:sz w:val="17"/>
      <w:shd w:val="clear" w:color="auto" w:fill="FFFFFF"/>
    </w:rPr>
  </w:style>
  <w:style w:type="character" w:customStyle="1" w:styleId="6pt">
    <w:name w:val="Основной текст + Интервал 6 pt"/>
    <w:rsid w:val="00C25B96"/>
    <w:rPr>
      <w:rFonts w:ascii="Times New Roman" w:hAnsi="Times New Roman"/>
      <w:spacing w:val="120"/>
      <w:sz w:val="17"/>
      <w:shd w:val="clear" w:color="auto" w:fill="FFFFFF"/>
    </w:rPr>
  </w:style>
  <w:style w:type="character" w:customStyle="1" w:styleId="3pt">
    <w:name w:val="Основной текст + Интервал 3 pt"/>
    <w:rsid w:val="00C25B96"/>
    <w:rPr>
      <w:rFonts w:ascii="Times New Roman" w:hAnsi="Times New Roman"/>
      <w:spacing w:val="60"/>
      <w:sz w:val="17"/>
      <w:shd w:val="clear" w:color="auto" w:fill="FFFFFF"/>
    </w:rPr>
  </w:style>
  <w:style w:type="character" w:customStyle="1" w:styleId="a6">
    <w:name w:val="Основной текст + Курсив"/>
    <w:rsid w:val="00C25B96"/>
    <w:rPr>
      <w:rFonts w:ascii="Times New Roman" w:hAnsi="Times New Roman"/>
      <w:i/>
      <w:spacing w:val="0"/>
      <w:sz w:val="17"/>
      <w:shd w:val="clear" w:color="auto" w:fill="FFFFFF"/>
    </w:rPr>
  </w:style>
  <w:style w:type="character" w:customStyle="1" w:styleId="a7">
    <w:name w:val="А ОСН ТЕКСТ Знак"/>
    <w:rsid w:val="00C25B96"/>
    <w:rPr>
      <w:rFonts w:ascii="Times New Roman" w:eastAsia="Arial Unicode MS" w:hAnsi="Times New Roman"/>
      <w:caps/>
      <w:color w:val="000000"/>
      <w:kern w:val="1"/>
      <w:sz w:val="28"/>
    </w:rPr>
  </w:style>
  <w:style w:type="character" w:customStyle="1" w:styleId="12">
    <w:name w:val="Основной текст + Курсив1"/>
    <w:rsid w:val="00C25B96"/>
    <w:rPr>
      <w:rFonts w:ascii="Times New Roman" w:eastAsia="Arial Unicode MS" w:hAnsi="Times New Roman"/>
      <w:i/>
      <w:caps/>
      <w:color w:val="00000A"/>
      <w:spacing w:val="0"/>
      <w:kern w:val="1"/>
      <w:sz w:val="22"/>
      <w:lang w:val="ru-RU"/>
    </w:rPr>
  </w:style>
  <w:style w:type="character" w:customStyle="1" w:styleId="s2">
    <w:name w:val="s2"/>
    <w:rsid w:val="00C25B96"/>
  </w:style>
  <w:style w:type="character" w:customStyle="1" w:styleId="BalloonTextChar">
    <w:name w:val="Balloon Text Char"/>
    <w:rsid w:val="00C25B96"/>
    <w:rPr>
      <w:rFonts w:ascii="Tahoma" w:eastAsia="Arial Unicode MS" w:hAnsi="Tahoma"/>
      <w:color w:val="00000A"/>
      <w:kern w:val="1"/>
      <w:sz w:val="16"/>
    </w:rPr>
  </w:style>
  <w:style w:type="character" w:customStyle="1" w:styleId="BalloonTextChar1">
    <w:name w:val="Balloon Text Char1"/>
    <w:rsid w:val="00C25B96"/>
    <w:rPr>
      <w:rFonts w:ascii="Times New Roman" w:eastAsia="Arial Unicode MS" w:hAnsi="Times New Roman"/>
      <w:color w:val="00000A"/>
      <w:kern w:val="1"/>
      <w:sz w:val="2"/>
    </w:rPr>
  </w:style>
  <w:style w:type="character" w:customStyle="1" w:styleId="BalloonTextChar17">
    <w:name w:val="Balloon Text Char17"/>
    <w:rsid w:val="00C25B96"/>
    <w:rPr>
      <w:rFonts w:ascii="Times New Roman" w:eastAsia="Arial Unicode MS" w:hAnsi="Times New Roman"/>
      <w:color w:val="00000A"/>
      <w:kern w:val="1"/>
      <w:sz w:val="2"/>
    </w:rPr>
  </w:style>
  <w:style w:type="character" w:customStyle="1" w:styleId="BalloonTextChar16">
    <w:name w:val="Balloon Text Char16"/>
    <w:rsid w:val="00C25B96"/>
    <w:rPr>
      <w:rFonts w:ascii="Times New Roman" w:eastAsia="Arial Unicode MS" w:hAnsi="Times New Roman"/>
      <w:color w:val="00000A"/>
      <w:kern w:val="1"/>
      <w:sz w:val="2"/>
    </w:rPr>
  </w:style>
  <w:style w:type="character" w:customStyle="1" w:styleId="BalloonTextChar15">
    <w:name w:val="Balloon Text Char15"/>
    <w:rsid w:val="00C25B96"/>
    <w:rPr>
      <w:rFonts w:ascii="Times New Roman" w:eastAsia="Arial Unicode MS" w:hAnsi="Times New Roman"/>
      <w:color w:val="00000A"/>
      <w:kern w:val="1"/>
      <w:sz w:val="2"/>
    </w:rPr>
  </w:style>
  <w:style w:type="character" w:customStyle="1" w:styleId="BalloonTextChar14">
    <w:name w:val="Balloon Text Char14"/>
    <w:rsid w:val="00C25B96"/>
    <w:rPr>
      <w:rFonts w:ascii="Times New Roman" w:eastAsia="Arial Unicode MS" w:hAnsi="Times New Roman"/>
      <w:color w:val="00000A"/>
      <w:kern w:val="1"/>
      <w:sz w:val="2"/>
    </w:rPr>
  </w:style>
  <w:style w:type="character" w:customStyle="1" w:styleId="BalloonTextChar13">
    <w:name w:val="Balloon Text Char13"/>
    <w:rsid w:val="00C25B96"/>
    <w:rPr>
      <w:rFonts w:ascii="Times New Roman" w:eastAsia="Arial Unicode MS" w:hAnsi="Times New Roman"/>
      <w:color w:val="00000A"/>
      <w:kern w:val="1"/>
      <w:sz w:val="2"/>
    </w:rPr>
  </w:style>
  <w:style w:type="character" w:customStyle="1" w:styleId="BalloonTextChar12">
    <w:name w:val="Balloon Text Char12"/>
    <w:rsid w:val="00C25B96"/>
    <w:rPr>
      <w:rFonts w:ascii="Times New Roman" w:eastAsia="Arial Unicode MS" w:hAnsi="Times New Roman"/>
      <w:color w:val="00000A"/>
      <w:kern w:val="1"/>
      <w:sz w:val="2"/>
    </w:rPr>
  </w:style>
  <w:style w:type="character" w:customStyle="1" w:styleId="BalloonTextChar11">
    <w:name w:val="Balloon Text Char11"/>
    <w:rsid w:val="00C25B96"/>
    <w:rPr>
      <w:rFonts w:ascii="Times New Roman" w:eastAsia="Arial Unicode MS" w:hAnsi="Times New Roman"/>
      <w:color w:val="00000A"/>
      <w:kern w:val="1"/>
      <w:sz w:val="2"/>
    </w:rPr>
  </w:style>
  <w:style w:type="character" w:customStyle="1" w:styleId="EndnoteTextChar">
    <w:name w:val="Endnote Text Char"/>
    <w:rsid w:val="00C25B96"/>
    <w:rPr>
      <w:rFonts w:ascii="Calibri" w:eastAsia="Arial Unicode MS" w:hAnsi="Calibri"/>
      <w:color w:val="00000A"/>
      <w:kern w:val="1"/>
      <w:sz w:val="20"/>
    </w:rPr>
  </w:style>
  <w:style w:type="character" w:customStyle="1" w:styleId="EndnoteTextChar1">
    <w:name w:val="Endnote Text Char1"/>
    <w:rsid w:val="00C25B96"/>
    <w:rPr>
      <w:rFonts w:eastAsia="Arial Unicode MS"/>
      <w:color w:val="00000A"/>
      <w:kern w:val="1"/>
    </w:rPr>
  </w:style>
  <w:style w:type="character" w:customStyle="1" w:styleId="EndnoteTextChar17">
    <w:name w:val="Endnote Text Char17"/>
    <w:rsid w:val="00C25B96"/>
    <w:rPr>
      <w:rFonts w:eastAsia="Arial Unicode MS"/>
      <w:color w:val="00000A"/>
      <w:kern w:val="1"/>
    </w:rPr>
  </w:style>
  <w:style w:type="character" w:customStyle="1" w:styleId="EndnoteTextChar16">
    <w:name w:val="Endnote Text Char16"/>
    <w:rsid w:val="00C25B96"/>
    <w:rPr>
      <w:rFonts w:eastAsia="Arial Unicode MS"/>
      <w:color w:val="00000A"/>
      <w:kern w:val="1"/>
    </w:rPr>
  </w:style>
  <w:style w:type="character" w:customStyle="1" w:styleId="EndnoteTextChar15">
    <w:name w:val="Endnote Text Char15"/>
    <w:rsid w:val="00C25B96"/>
    <w:rPr>
      <w:rFonts w:eastAsia="Arial Unicode MS"/>
      <w:color w:val="00000A"/>
      <w:kern w:val="1"/>
    </w:rPr>
  </w:style>
  <w:style w:type="character" w:customStyle="1" w:styleId="EndnoteTextChar14">
    <w:name w:val="Endnote Text Char14"/>
    <w:rsid w:val="00C25B96"/>
    <w:rPr>
      <w:rFonts w:eastAsia="Arial Unicode MS"/>
      <w:color w:val="00000A"/>
      <w:kern w:val="1"/>
    </w:rPr>
  </w:style>
  <w:style w:type="character" w:customStyle="1" w:styleId="EndnoteTextChar13">
    <w:name w:val="Endnote Text Char13"/>
    <w:rsid w:val="00C25B96"/>
    <w:rPr>
      <w:rFonts w:eastAsia="Arial Unicode MS"/>
      <w:color w:val="00000A"/>
      <w:kern w:val="1"/>
    </w:rPr>
  </w:style>
  <w:style w:type="character" w:customStyle="1" w:styleId="EndnoteTextChar12">
    <w:name w:val="Endnote Text Char12"/>
    <w:rsid w:val="00C25B96"/>
    <w:rPr>
      <w:rFonts w:eastAsia="Arial Unicode MS"/>
      <w:color w:val="00000A"/>
      <w:kern w:val="1"/>
    </w:rPr>
  </w:style>
  <w:style w:type="character" w:customStyle="1" w:styleId="EndnoteTextChar11">
    <w:name w:val="Endnote Text Char11"/>
    <w:rsid w:val="00C25B96"/>
    <w:rPr>
      <w:rFonts w:eastAsia="Arial Unicode MS"/>
      <w:color w:val="00000A"/>
      <w:kern w:val="1"/>
    </w:rPr>
  </w:style>
  <w:style w:type="character" w:customStyle="1" w:styleId="a8">
    <w:name w:val="А_основной Знак"/>
    <w:rsid w:val="00C25B96"/>
    <w:rPr>
      <w:rFonts w:ascii="Times New Roman" w:hAnsi="Times New Roman"/>
      <w:sz w:val="28"/>
    </w:rPr>
  </w:style>
  <w:style w:type="character" w:customStyle="1" w:styleId="s4">
    <w:name w:val="s4"/>
    <w:rsid w:val="00C25B96"/>
  </w:style>
  <w:style w:type="character" w:customStyle="1" w:styleId="s5">
    <w:name w:val="s5"/>
    <w:rsid w:val="00C25B96"/>
  </w:style>
  <w:style w:type="character" w:customStyle="1" w:styleId="FooterChar">
    <w:name w:val="Footer Char"/>
    <w:rsid w:val="00C25B96"/>
    <w:rPr>
      <w:rFonts w:ascii="Calibri" w:eastAsia="Arial Unicode MS" w:hAnsi="Calibri"/>
      <w:color w:val="00000A"/>
      <w:kern w:val="1"/>
    </w:rPr>
  </w:style>
  <w:style w:type="character" w:customStyle="1" w:styleId="13">
    <w:name w:val="Сноска1"/>
    <w:rsid w:val="00C25B96"/>
    <w:rPr>
      <w:rFonts w:ascii="Times New Roman" w:hAnsi="Times New Roman"/>
      <w:vertAlign w:val="superscript"/>
    </w:rPr>
  </w:style>
  <w:style w:type="character" w:customStyle="1" w:styleId="BodyText2Char">
    <w:name w:val="Body Text 2 Char"/>
    <w:rsid w:val="00C25B96"/>
    <w:rPr>
      <w:rFonts w:ascii="Calibri" w:hAnsi="Calibri"/>
    </w:rPr>
  </w:style>
  <w:style w:type="character" w:customStyle="1" w:styleId="21">
    <w:name w:val="Знак сноски2"/>
    <w:rsid w:val="00C25B96"/>
    <w:rPr>
      <w:vertAlign w:val="superscript"/>
    </w:rPr>
  </w:style>
  <w:style w:type="character" w:styleId="a9">
    <w:name w:val="Emphasis"/>
    <w:basedOn w:val="a0"/>
    <w:uiPriority w:val="20"/>
    <w:qFormat/>
    <w:rsid w:val="00C25B96"/>
    <w:rPr>
      <w:rFonts w:cs="Times New Roman"/>
      <w:i/>
    </w:rPr>
  </w:style>
  <w:style w:type="character" w:customStyle="1" w:styleId="c0">
    <w:name w:val="c0"/>
    <w:rsid w:val="00C25B96"/>
  </w:style>
  <w:style w:type="character" w:customStyle="1" w:styleId="s8">
    <w:name w:val="s8"/>
    <w:rsid w:val="00C25B96"/>
  </w:style>
  <w:style w:type="character" w:customStyle="1" w:styleId="s13">
    <w:name w:val="s13"/>
    <w:rsid w:val="00C25B96"/>
  </w:style>
  <w:style w:type="character" w:customStyle="1" w:styleId="s12">
    <w:name w:val="s12"/>
    <w:rsid w:val="00C25B96"/>
  </w:style>
  <w:style w:type="character" w:customStyle="1" w:styleId="s7">
    <w:name w:val="s7"/>
    <w:rsid w:val="00C25B96"/>
  </w:style>
  <w:style w:type="character" w:customStyle="1" w:styleId="s11">
    <w:name w:val="s11"/>
    <w:rsid w:val="00C25B96"/>
  </w:style>
  <w:style w:type="character" w:customStyle="1" w:styleId="s15">
    <w:name w:val="s15"/>
    <w:rsid w:val="00C25B96"/>
  </w:style>
  <w:style w:type="character" w:customStyle="1" w:styleId="comments">
    <w:name w:val="comments"/>
    <w:rsid w:val="00C25B96"/>
  </w:style>
  <w:style w:type="character" w:styleId="aa">
    <w:name w:val="line number"/>
    <w:basedOn w:val="a0"/>
    <w:uiPriority w:val="99"/>
    <w:rsid w:val="00C25B96"/>
    <w:rPr>
      <w:rFonts w:cs="Times New Roman"/>
    </w:rPr>
  </w:style>
  <w:style w:type="character" w:customStyle="1" w:styleId="ab">
    <w:name w:val="Подзаголовок Знак"/>
    <w:rsid w:val="00C25B96"/>
    <w:rPr>
      <w:rFonts w:ascii="Arial" w:hAnsi="Arial"/>
      <w:i/>
      <w:sz w:val="28"/>
    </w:rPr>
  </w:style>
  <w:style w:type="character" w:customStyle="1" w:styleId="ac">
    <w:name w:val="Отступ основного текста Знак"/>
    <w:rsid w:val="00C25B96"/>
    <w:rPr>
      <w:rFonts w:ascii="Times New Roman" w:hAnsi="Times New Roman"/>
      <w:sz w:val="24"/>
      <w:lang w:eastAsia="ar-SA" w:bidi="ar-SA"/>
    </w:rPr>
  </w:style>
  <w:style w:type="character" w:customStyle="1" w:styleId="c1">
    <w:name w:val="c1"/>
    <w:rsid w:val="00C25B96"/>
  </w:style>
  <w:style w:type="character" w:customStyle="1" w:styleId="WW--">
    <w:name w:val="WW-Интернет-ссылка"/>
    <w:rsid w:val="00C25B96"/>
    <w:rPr>
      <w:color w:val="0000FF"/>
      <w:u w:val="single"/>
      <w:lang w:val="uz-Cyrl-UZ"/>
    </w:rPr>
  </w:style>
  <w:style w:type="character" w:styleId="ad">
    <w:name w:val="Strong"/>
    <w:basedOn w:val="a0"/>
    <w:qFormat/>
    <w:rsid w:val="00C25B96"/>
    <w:rPr>
      <w:rFonts w:cs="Times New Roman"/>
      <w:b/>
    </w:rPr>
  </w:style>
  <w:style w:type="character" w:customStyle="1" w:styleId="c7">
    <w:name w:val="c7"/>
    <w:rsid w:val="00C25B96"/>
  </w:style>
  <w:style w:type="character" w:customStyle="1" w:styleId="ListLabel1">
    <w:name w:val="ListLabel 1"/>
    <w:rsid w:val="00C25B96"/>
  </w:style>
  <w:style w:type="character" w:styleId="ae">
    <w:name w:val="footnote reference"/>
    <w:basedOn w:val="a0"/>
    <w:uiPriority w:val="99"/>
    <w:rsid w:val="00C25B96"/>
    <w:rPr>
      <w:rFonts w:cs="Times New Roman"/>
      <w:vertAlign w:val="superscript"/>
    </w:rPr>
  </w:style>
  <w:style w:type="character" w:styleId="af">
    <w:name w:val="endnote reference"/>
    <w:basedOn w:val="a0"/>
    <w:uiPriority w:val="99"/>
    <w:rsid w:val="00C25B96"/>
    <w:rPr>
      <w:rFonts w:cs="Times New Roman"/>
      <w:vertAlign w:val="superscript"/>
    </w:rPr>
  </w:style>
  <w:style w:type="character" w:customStyle="1" w:styleId="ListLabel2">
    <w:name w:val="ListLabel 2"/>
    <w:rsid w:val="00C25B96"/>
  </w:style>
  <w:style w:type="character" w:customStyle="1" w:styleId="ListLabel3">
    <w:name w:val="ListLabel 3"/>
    <w:rsid w:val="00C25B96"/>
  </w:style>
  <w:style w:type="character" w:customStyle="1" w:styleId="ListLabel4">
    <w:name w:val="ListLabel 4"/>
    <w:rsid w:val="00C25B96"/>
  </w:style>
  <w:style w:type="character" w:customStyle="1" w:styleId="ListLabel5">
    <w:name w:val="ListLabel 5"/>
    <w:rsid w:val="00C25B96"/>
  </w:style>
  <w:style w:type="character" w:customStyle="1" w:styleId="ListLabel6">
    <w:name w:val="ListLabel 6"/>
    <w:rsid w:val="00C25B96"/>
  </w:style>
  <w:style w:type="character" w:customStyle="1" w:styleId="ListLabel7">
    <w:name w:val="ListLabel 7"/>
    <w:rsid w:val="00C25B96"/>
  </w:style>
  <w:style w:type="character" w:customStyle="1" w:styleId="ListLabel8">
    <w:name w:val="ListLabel 8"/>
    <w:rsid w:val="00C25B96"/>
  </w:style>
  <w:style w:type="character" w:customStyle="1" w:styleId="ListLabel9">
    <w:name w:val="ListLabel 9"/>
    <w:rsid w:val="00C25B96"/>
  </w:style>
  <w:style w:type="character" w:customStyle="1" w:styleId="ListLabel10">
    <w:name w:val="ListLabel 10"/>
    <w:rsid w:val="00C25B96"/>
  </w:style>
  <w:style w:type="character" w:customStyle="1" w:styleId="ListLabel11">
    <w:name w:val="ListLabel 11"/>
    <w:rsid w:val="00C25B96"/>
  </w:style>
  <w:style w:type="character" w:customStyle="1" w:styleId="ListLabel12">
    <w:name w:val="ListLabel 12"/>
    <w:rsid w:val="00C25B96"/>
  </w:style>
  <w:style w:type="character" w:customStyle="1" w:styleId="ListLabel13">
    <w:name w:val="ListLabel 13"/>
    <w:rsid w:val="00C25B96"/>
  </w:style>
  <w:style w:type="character" w:customStyle="1" w:styleId="ListLabel14">
    <w:name w:val="ListLabel 14"/>
    <w:rsid w:val="00C25B96"/>
  </w:style>
  <w:style w:type="character" w:customStyle="1" w:styleId="ListLabel15">
    <w:name w:val="ListLabel 15"/>
    <w:rsid w:val="00C25B96"/>
  </w:style>
  <w:style w:type="character" w:customStyle="1" w:styleId="ListLabel16">
    <w:name w:val="ListLabel 16"/>
    <w:rsid w:val="00C25B96"/>
  </w:style>
  <w:style w:type="character" w:customStyle="1" w:styleId="ListLabel17">
    <w:name w:val="ListLabel 17"/>
    <w:rsid w:val="00C25B96"/>
  </w:style>
  <w:style w:type="character" w:customStyle="1" w:styleId="ListLabel18">
    <w:name w:val="ListLabel 18"/>
    <w:rsid w:val="00C25B96"/>
  </w:style>
  <w:style w:type="character" w:customStyle="1" w:styleId="ListLabel19">
    <w:name w:val="ListLabel 19"/>
    <w:rsid w:val="00C25B96"/>
  </w:style>
  <w:style w:type="character" w:customStyle="1" w:styleId="af0">
    <w:name w:val="Символы концевой сноски"/>
    <w:rsid w:val="00C25B96"/>
  </w:style>
  <w:style w:type="character" w:customStyle="1" w:styleId="14">
    <w:name w:val="Основной текст Знак1"/>
    <w:rsid w:val="00C25B96"/>
    <w:rPr>
      <w:rFonts w:ascii="Times New Roman" w:hAnsi="Times New Roman"/>
      <w:color w:val="00000A"/>
      <w:sz w:val="20"/>
    </w:rPr>
  </w:style>
  <w:style w:type="character" w:customStyle="1" w:styleId="TitleChar">
    <w:name w:val="Title Char"/>
    <w:rsid w:val="00C25B96"/>
    <w:rPr>
      <w:rFonts w:ascii="Times New Roman" w:hAnsi="Times New Roman"/>
      <w:i/>
      <w:color w:val="00000A"/>
      <w:sz w:val="24"/>
      <w:lang w:val="de-DE" w:eastAsia="fa-IR" w:bidi="fa-IR"/>
    </w:rPr>
  </w:style>
  <w:style w:type="character" w:customStyle="1" w:styleId="SubtitleChar">
    <w:name w:val="Subtitle Char"/>
    <w:rsid w:val="00C25B96"/>
    <w:rPr>
      <w:rFonts w:ascii="Arial" w:hAnsi="Arial"/>
      <w:i/>
      <w:color w:val="00000A"/>
      <w:sz w:val="28"/>
      <w:lang w:val="de-DE" w:eastAsia="fa-IR" w:bidi="fa-IR"/>
    </w:rPr>
  </w:style>
  <w:style w:type="character" w:customStyle="1" w:styleId="15">
    <w:name w:val="Текст выноски Знак1"/>
    <w:rsid w:val="00C25B96"/>
    <w:rPr>
      <w:rFonts w:ascii="Tahoma" w:hAnsi="Tahoma"/>
      <w:color w:val="00000A"/>
      <w:sz w:val="16"/>
      <w:lang w:val="de-DE" w:eastAsia="fa-IR" w:bidi="fa-IR"/>
    </w:rPr>
  </w:style>
  <w:style w:type="character" w:customStyle="1" w:styleId="210">
    <w:name w:val="Основной текст с отступом 2 Знак1"/>
    <w:rsid w:val="00C25B96"/>
    <w:rPr>
      <w:rFonts w:ascii="Times New Roman" w:hAnsi="Times New Roman"/>
      <w:color w:val="00000A"/>
      <w:lang w:val="de-DE" w:eastAsia="fa-IR" w:bidi="fa-IR"/>
    </w:rPr>
  </w:style>
  <w:style w:type="character" w:customStyle="1" w:styleId="16">
    <w:name w:val="Текст сноски Знак1"/>
    <w:uiPriority w:val="99"/>
    <w:rsid w:val="00C25B96"/>
    <w:rPr>
      <w:rFonts w:ascii="Times New Roman" w:hAnsi="Times New Roman"/>
      <w:color w:val="00000A"/>
      <w:sz w:val="20"/>
      <w:lang w:val="de-DE" w:eastAsia="fa-IR" w:bidi="fa-IR"/>
    </w:rPr>
  </w:style>
  <w:style w:type="character" w:customStyle="1" w:styleId="17">
    <w:name w:val="Верхний колонтитул Знак1"/>
    <w:rsid w:val="00C25B96"/>
    <w:rPr>
      <w:rFonts w:ascii="Times New Roman" w:hAnsi="Times New Roman"/>
      <w:color w:val="00000A"/>
      <w:lang w:val="de-DE" w:eastAsia="fa-IR" w:bidi="fa-IR"/>
    </w:rPr>
  </w:style>
  <w:style w:type="character" w:customStyle="1" w:styleId="18">
    <w:name w:val="Нижний колонтитул Знак1"/>
    <w:rsid w:val="00C25B96"/>
    <w:rPr>
      <w:rFonts w:ascii="Times New Roman" w:hAnsi="Times New Roman"/>
      <w:color w:val="00000A"/>
      <w:lang w:val="de-DE" w:eastAsia="fa-IR" w:bidi="fa-IR"/>
    </w:rPr>
  </w:style>
  <w:style w:type="character" w:customStyle="1" w:styleId="1423">
    <w:name w:val="Основной текст (14)23"/>
    <w:rsid w:val="00C25B96"/>
    <w:rPr>
      <w:rFonts w:ascii="Times New Roman" w:hAnsi="Times New Roman"/>
      <w:spacing w:val="0"/>
      <w:sz w:val="20"/>
    </w:rPr>
  </w:style>
  <w:style w:type="character" w:customStyle="1" w:styleId="1416pt">
    <w:name w:val="Основной текст (14) + Интервал 16 pt"/>
    <w:rsid w:val="00C25B96"/>
    <w:rPr>
      <w:rFonts w:ascii="Times New Roman" w:hAnsi="Times New Roman"/>
      <w:spacing w:val="320"/>
      <w:sz w:val="20"/>
    </w:rPr>
  </w:style>
  <w:style w:type="character" w:customStyle="1" w:styleId="727">
    <w:name w:val="Основной текст (7)27"/>
    <w:rsid w:val="00C25B96"/>
    <w:rPr>
      <w:rFonts w:ascii="Times New Roman" w:hAnsi="Times New Roman"/>
      <w:spacing w:val="0"/>
      <w:sz w:val="19"/>
    </w:rPr>
  </w:style>
  <w:style w:type="character" w:customStyle="1" w:styleId="158">
    <w:name w:val="Основной текст (15)8"/>
    <w:rsid w:val="00C25B96"/>
    <w:rPr>
      <w:rFonts w:ascii="Times New Roman" w:hAnsi="Times New Roman"/>
      <w:i/>
      <w:spacing w:val="0"/>
      <w:sz w:val="19"/>
    </w:rPr>
  </w:style>
  <w:style w:type="character" w:customStyle="1" w:styleId="s6">
    <w:name w:val="s6"/>
    <w:rsid w:val="00C25B96"/>
  </w:style>
  <w:style w:type="character" w:styleId="af1">
    <w:name w:val="FollowedHyperlink"/>
    <w:basedOn w:val="a0"/>
    <w:uiPriority w:val="99"/>
    <w:rsid w:val="00C25B96"/>
    <w:rPr>
      <w:rFonts w:cs="Times New Roman"/>
      <w:color w:val="800080"/>
      <w:u w:val="single"/>
    </w:rPr>
  </w:style>
  <w:style w:type="character" w:styleId="af2">
    <w:name w:val="Placeholder Text"/>
    <w:basedOn w:val="a0"/>
    <w:uiPriority w:val="99"/>
    <w:rsid w:val="00C25B96"/>
    <w:rPr>
      <w:rFonts w:cs="Times New Roman"/>
      <w:color w:val="808080"/>
    </w:rPr>
  </w:style>
  <w:style w:type="character" w:customStyle="1" w:styleId="WW-0">
    <w:name w:val="WW-Символы концевой сноски"/>
    <w:rsid w:val="00C25B96"/>
  </w:style>
  <w:style w:type="character" w:customStyle="1" w:styleId="Standard1">
    <w:name w:val="Standard Знак1"/>
    <w:rsid w:val="00C25B96"/>
    <w:rPr>
      <w:rFonts w:ascii="Arial" w:eastAsia="SimSun" w:hAnsi="Arial"/>
      <w:kern w:val="1"/>
      <w:sz w:val="24"/>
    </w:rPr>
  </w:style>
  <w:style w:type="character" w:customStyle="1" w:styleId="af3">
    <w:name w:val="Осн_текст Знак"/>
    <w:rsid w:val="00C25B96"/>
    <w:rPr>
      <w:rFonts w:ascii="Courier New" w:hAnsi="Courier New"/>
      <w:spacing w:val="-14"/>
      <w:sz w:val="24"/>
    </w:rPr>
  </w:style>
  <w:style w:type="paragraph" w:customStyle="1" w:styleId="af4">
    <w:name w:val="Заголовок"/>
    <w:basedOn w:val="a"/>
    <w:next w:val="af5"/>
    <w:rsid w:val="00C25B9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1"/>
    <w:qFormat/>
    <w:rsid w:val="00C25B96"/>
    <w:pPr>
      <w:spacing w:after="120"/>
    </w:pPr>
    <w:rPr>
      <w:rFonts w:cs="Times New Roman"/>
      <w:szCs w:val="20"/>
    </w:rPr>
  </w:style>
  <w:style w:type="character" w:customStyle="1" w:styleId="af6">
    <w:name w:val="Основной текст Знак"/>
    <w:basedOn w:val="a0"/>
    <w:link w:val="af5"/>
    <w:uiPriority w:val="99"/>
    <w:rsid w:val="00C25B96"/>
    <w:rPr>
      <w:rFonts w:ascii="Calibri" w:eastAsia="Arial Unicode MS" w:hAnsi="Calibri" w:cs="Times New Roman"/>
      <w:color w:val="00000A"/>
      <w:kern w:val="1"/>
      <w:szCs w:val="20"/>
      <w:lang w:eastAsia="ar-SA"/>
    </w:rPr>
  </w:style>
  <w:style w:type="paragraph" w:styleId="af7">
    <w:name w:val="List"/>
    <w:basedOn w:val="af5"/>
    <w:uiPriority w:val="99"/>
    <w:rsid w:val="00C25B9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C25B96"/>
    <w:pPr>
      <w:suppressLineNumbers/>
      <w:spacing w:before="120" w:after="120"/>
    </w:pPr>
    <w:rPr>
      <w:rFonts w:cs="Mangal"/>
      <w:i/>
      <w:iCs/>
      <w:sz w:val="24"/>
      <w:szCs w:val="24"/>
    </w:rPr>
  </w:style>
  <w:style w:type="paragraph" w:customStyle="1" w:styleId="22">
    <w:name w:val="Указатель2"/>
    <w:basedOn w:val="a"/>
    <w:rsid w:val="00C25B96"/>
    <w:pPr>
      <w:suppressLineNumbers/>
    </w:pPr>
    <w:rPr>
      <w:rFonts w:cs="Mangal"/>
    </w:rPr>
  </w:style>
  <w:style w:type="paragraph" w:customStyle="1" w:styleId="1a">
    <w:name w:val="Абзац списка1"/>
    <w:basedOn w:val="a"/>
    <w:rsid w:val="00C25B9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C25B96"/>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8">
    <w:name w:val="Абзац"/>
    <w:basedOn w:val="a"/>
    <w:rsid w:val="00C25B9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rsid w:val="00C25B9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C25B9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C25B9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rsid w:val="00C25B96"/>
    <w:rPr>
      <w:rFonts w:ascii="Calibri" w:eastAsia="Arial Unicode MS" w:hAnsi="Calibri" w:cs="Times New Roman"/>
      <w:color w:val="00000A"/>
      <w:kern w:val="1"/>
      <w:szCs w:val="20"/>
      <w:lang w:eastAsia="ar-SA"/>
    </w:rPr>
  </w:style>
  <w:style w:type="paragraph" w:styleId="afc">
    <w:name w:val="footnote text"/>
    <w:basedOn w:val="a"/>
    <w:link w:val="afd"/>
    <w:uiPriority w:val="99"/>
    <w:rsid w:val="00C25B9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rsid w:val="00C25B96"/>
    <w:rPr>
      <w:rFonts w:ascii="Calibri" w:eastAsia="Arial Unicode MS" w:hAnsi="Calibri" w:cs="Times New Roman"/>
      <w:color w:val="00000A"/>
      <w:kern w:val="1"/>
      <w:sz w:val="20"/>
      <w:szCs w:val="20"/>
      <w:lang w:eastAsia="ar-SA"/>
    </w:rPr>
  </w:style>
  <w:style w:type="paragraph" w:customStyle="1" w:styleId="western">
    <w:name w:val="western"/>
    <w:basedOn w:val="a"/>
    <w:rsid w:val="00C25B9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C25B9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qFormat/>
    <w:rsid w:val="00C25B96"/>
    <w:pPr>
      <w:suppressAutoHyphens/>
      <w:spacing w:after="0" w:line="240" w:lineRule="auto"/>
    </w:pPr>
    <w:rPr>
      <w:rFonts w:ascii="Calibri" w:eastAsia="Times New Roman" w:hAnsi="Calibri" w:cs="Times New Roman"/>
      <w:lang w:eastAsia="ar-SA"/>
    </w:rPr>
  </w:style>
  <w:style w:type="paragraph" w:customStyle="1" w:styleId="p4">
    <w:name w:val="p4"/>
    <w:basedOn w:val="a"/>
    <w:rsid w:val="00C25B9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C25B9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C25B96"/>
    <w:pPr>
      <w:ind w:firstLine="244"/>
    </w:pPr>
  </w:style>
  <w:style w:type="paragraph" w:customStyle="1" w:styleId="23">
    <w:name w:val="Заг 2"/>
    <w:basedOn w:val="a"/>
    <w:rsid w:val="00C25B9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C25B96"/>
    <w:pPr>
      <w:suppressAutoHyphens w:val="0"/>
      <w:ind w:left="720"/>
    </w:pPr>
    <w:rPr>
      <w:rFonts w:eastAsia="Times New Roman" w:cs="Times New Roman"/>
      <w:color w:val="auto"/>
    </w:rPr>
  </w:style>
  <w:style w:type="paragraph" w:customStyle="1" w:styleId="Default">
    <w:name w:val="Default"/>
    <w:rsid w:val="00C25B96"/>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f1">
    <w:name w:val="Таблица"/>
    <w:basedOn w:val="aff"/>
    <w:rsid w:val="00C25B9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C25B96"/>
    <w:pPr>
      <w:spacing w:before="255" w:after="113" w:line="240" w:lineRule="atLeast"/>
    </w:pPr>
    <w:rPr>
      <w:i/>
      <w:iCs/>
      <w:sz w:val="23"/>
      <w:szCs w:val="23"/>
    </w:rPr>
  </w:style>
  <w:style w:type="paragraph" w:styleId="aff2">
    <w:name w:val="List Paragraph"/>
    <w:basedOn w:val="a"/>
    <w:uiPriority w:val="1"/>
    <w:qFormat/>
    <w:rsid w:val="00C25B96"/>
    <w:pPr>
      <w:suppressAutoHyphens w:val="0"/>
      <w:ind w:left="720"/>
    </w:pPr>
    <w:rPr>
      <w:rFonts w:eastAsia="Times New Roman" w:cs="Times New Roman"/>
      <w:color w:val="auto"/>
    </w:rPr>
  </w:style>
  <w:style w:type="paragraph" w:styleId="aff3">
    <w:name w:val="header"/>
    <w:basedOn w:val="a"/>
    <w:link w:val="aff4"/>
    <w:uiPriority w:val="99"/>
    <w:rsid w:val="00C25B9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rsid w:val="00C25B96"/>
    <w:rPr>
      <w:rFonts w:ascii="Calibri" w:eastAsia="Arial Unicode MS" w:hAnsi="Calibri" w:cs="Times New Roman"/>
      <w:color w:val="00000A"/>
      <w:kern w:val="1"/>
      <w:szCs w:val="20"/>
      <w:lang w:eastAsia="ar-SA"/>
    </w:rPr>
  </w:style>
  <w:style w:type="paragraph" w:styleId="24">
    <w:name w:val="Body Text Indent 2"/>
    <w:basedOn w:val="a"/>
    <w:link w:val="25"/>
    <w:uiPriority w:val="99"/>
    <w:rsid w:val="00C25B9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rsid w:val="00C25B96"/>
    <w:rPr>
      <w:rFonts w:ascii="Calibri" w:eastAsia="Arial Unicode MS" w:hAnsi="Calibri" w:cs="Times New Roman"/>
      <w:color w:val="00000A"/>
      <w:kern w:val="1"/>
      <w:szCs w:val="20"/>
      <w:lang w:eastAsia="ar-SA"/>
    </w:rPr>
  </w:style>
  <w:style w:type="paragraph" w:styleId="32">
    <w:name w:val="Body Text 3"/>
    <w:basedOn w:val="a"/>
    <w:link w:val="33"/>
    <w:uiPriority w:val="99"/>
    <w:rsid w:val="00C25B9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rsid w:val="00C25B96"/>
    <w:rPr>
      <w:rFonts w:ascii="Calibri" w:eastAsia="Arial Unicode MS" w:hAnsi="Calibri" w:cs="Times New Roman"/>
      <w:color w:val="00000A"/>
      <w:kern w:val="1"/>
      <w:sz w:val="16"/>
      <w:szCs w:val="20"/>
      <w:lang w:eastAsia="ar-SA"/>
    </w:rPr>
  </w:style>
  <w:style w:type="paragraph" w:customStyle="1" w:styleId="26">
    <w:name w:val="Абзац списка2"/>
    <w:basedOn w:val="a"/>
    <w:rsid w:val="00C25B96"/>
    <w:pPr>
      <w:suppressAutoHyphens w:val="0"/>
      <w:ind w:left="720"/>
    </w:pPr>
    <w:rPr>
      <w:rFonts w:eastAsia="Times New Roman" w:cs="Times New Roman"/>
      <w:color w:val="auto"/>
    </w:rPr>
  </w:style>
  <w:style w:type="paragraph" w:styleId="HTML">
    <w:name w:val="HTML Preformatted"/>
    <w:basedOn w:val="a"/>
    <w:link w:val="HTML0"/>
    <w:uiPriority w:val="99"/>
    <w:rsid w:val="00C25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rsid w:val="00C25B96"/>
    <w:rPr>
      <w:rFonts w:ascii="Courier New" w:eastAsia="Arial Unicode MS" w:hAnsi="Courier New" w:cs="Times New Roman"/>
      <w:color w:val="00000A"/>
      <w:kern w:val="1"/>
      <w:sz w:val="20"/>
      <w:szCs w:val="20"/>
      <w:lang w:eastAsia="ar-SA"/>
    </w:rPr>
  </w:style>
  <w:style w:type="paragraph" w:customStyle="1" w:styleId="27">
    <w:name w:val="Основной текст (2)"/>
    <w:basedOn w:val="a"/>
    <w:rsid w:val="00C25B9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C25B9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C25B9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C25B9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C25B9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rsid w:val="00C25B96"/>
    <w:rPr>
      <w:rFonts w:ascii="Times New Roman" w:eastAsia="Arial Unicode MS" w:hAnsi="Times New Roman" w:cs="Times New Roman"/>
      <w:color w:val="00000A"/>
      <w:kern w:val="1"/>
      <w:sz w:val="2"/>
      <w:szCs w:val="20"/>
      <w:lang w:eastAsia="ar-SA"/>
    </w:rPr>
  </w:style>
  <w:style w:type="paragraph" w:styleId="aff8">
    <w:name w:val="endnote text"/>
    <w:basedOn w:val="a"/>
    <w:link w:val="aff9"/>
    <w:uiPriority w:val="99"/>
    <w:rsid w:val="00C25B96"/>
    <w:rPr>
      <w:rFonts w:cs="Times New Roman"/>
      <w:sz w:val="20"/>
      <w:szCs w:val="20"/>
    </w:rPr>
  </w:style>
  <w:style w:type="character" w:customStyle="1" w:styleId="aff9">
    <w:name w:val="Текст концевой сноски Знак"/>
    <w:basedOn w:val="a0"/>
    <w:link w:val="aff8"/>
    <w:uiPriority w:val="99"/>
    <w:rsid w:val="00C25B96"/>
    <w:rPr>
      <w:rFonts w:ascii="Calibri" w:eastAsia="Arial Unicode MS" w:hAnsi="Calibri" w:cs="Times New Roman"/>
      <w:color w:val="00000A"/>
      <w:kern w:val="1"/>
      <w:sz w:val="20"/>
      <w:szCs w:val="20"/>
      <w:lang w:eastAsia="ar-SA"/>
    </w:rPr>
  </w:style>
  <w:style w:type="paragraph" w:customStyle="1" w:styleId="1b">
    <w:name w:val="Без интервала1"/>
    <w:rsid w:val="00C25B96"/>
    <w:pPr>
      <w:suppressAutoHyphens/>
      <w:spacing w:after="0" w:line="240" w:lineRule="auto"/>
    </w:pPr>
    <w:rPr>
      <w:rFonts w:ascii="Calibri" w:eastAsia="Times New Roman" w:hAnsi="Calibri" w:cs="Times New Roman"/>
      <w:lang w:eastAsia="ar-SA"/>
    </w:rPr>
  </w:style>
  <w:style w:type="paragraph" w:customStyle="1" w:styleId="WW-1">
    <w:name w:val="WW-Базовый"/>
    <w:rsid w:val="00C25B96"/>
    <w:pPr>
      <w:tabs>
        <w:tab w:val="left" w:pos="709"/>
      </w:tabs>
      <w:suppressAutoHyphens/>
      <w:spacing w:after="0" w:line="100" w:lineRule="atLeast"/>
    </w:pPr>
    <w:rPr>
      <w:rFonts w:ascii="Arial" w:eastAsia="Arial Unicode MS" w:hAnsi="Arial" w:cs="Mangal"/>
      <w:color w:val="00000A"/>
      <w:sz w:val="20"/>
      <w:szCs w:val="24"/>
      <w:lang w:eastAsia="hi-IN" w:bidi="hi-IN"/>
    </w:rPr>
  </w:style>
  <w:style w:type="paragraph" w:customStyle="1" w:styleId="affa">
    <w:name w:val="А_основной"/>
    <w:basedOn w:val="a"/>
    <w:qFormat/>
    <w:rsid w:val="00C25B9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C25B9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C25B9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C25B9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rsid w:val="00C25B96"/>
    <w:rPr>
      <w:rFonts w:ascii="Calibri" w:eastAsia="Arial Unicode MS" w:hAnsi="Calibri" w:cs="Times New Roman"/>
      <w:color w:val="00000A"/>
      <w:kern w:val="1"/>
      <w:szCs w:val="20"/>
      <w:lang w:eastAsia="ar-SA"/>
    </w:rPr>
  </w:style>
  <w:style w:type="paragraph" w:customStyle="1" w:styleId="18TexstSPISOK1">
    <w:name w:val="18TexstSPISOK_1"/>
    <w:aliases w:val="1"/>
    <w:basedOn w:val="a"/>
    <w:rsid w:val="00C25B9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C25B96"/>
    <w:pPr>
      <w:spacing w:line="174" w:lineRule="atLeast"/>
    </w:pPr>
    <w:rPr>
      <w:sz w:val="17"/>
      <w:szCs w:val="17"/>
    </w:rPr>
  </w:style>
  <w:style w:type="paragraph" w:customStyle="1" w:styleId="NoParagraphStyle">
    <w:name w:val="[No Paragraph Style]"/>
    <w:rsid w:val="00C25B96"/>
    <w:pPr>
      <w:suppressAutoHyphens/>
      <w:autoSpaceDE w:val="0"/>
      <w:spacing w:after="0" w:line="288" w:lineRule="auto"/>
      <w:textAlignment w:val="center"/>
    </w:pPr>
    <w:rPr>
      <w:rFonts w:ascii="Minion Pro" w:eastAsia="Times New Roman" w:hAnsi="Minion Pro" w:cs="Minion Pro"/>
      <w:color w:val="000000"/>
      <w:sz w:val="24"/>
      <w:szCs w:val="24"/>
      <w:lang w:val="en-GB" w:eastAsia="ar-SA"/>
    </w:rPr>
  </w:style>
  <w:style w:type="paragraph" w:customStyle="1" w:styleId="Standard">
    <w:name w:val="Standard"/>
    <w:rsid w:val="00C25B96"/>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C25B96"/>
    <w:pPr>
      <w:spacing w:after="120"/>
    </w:pPr>
  </w:style>
  <w:style w:type="paragraph" w:styleId="28">
    <w:name w:val="Body Text 2"/>
    <w:basedOn w:val="a"/>
    <w:link w:val="29"/>
    <w:uiPriority w:val="99"/>
    <w:rsid w:val="00C25B9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rsid w:val="00C25B96"/>
    <w:rPr>
      <w:rFonts w:ascii="Calibri" w:eastAsia="Arial Unicode MS" w:hAnsi="Calibri" w:cs="Times New Roman"/>
      <w:color w:val="00000A"/>
      <w:kern w:val="1"/>
      <w:szCs w:val="20"/>
      <w:lang w:eastAsia="ar-SA"/>
    </w:rPr>
  </w:style>
  <w:style w:type="paragraph" w:customStyle="1" w:styleId="1c">
    <w:name w:val="Текст сноски1"/>
    <w:basedOn w:val="a"/>
    <w:rsid w:val="00C25B96"/>
    <w:pPr>
      <w:suppressAutoHyphens w:val="0"/>
      <w:spacing w:after="0" w:line="240" w:lineRule="auto"/>
    </w:pPr>
    <w:rPr>
      <w:sz w:val="24"/>
      <w:szCs w:val="24"/>
    </w:rPr>
  </w:style>
  <w:style w:type="paragraph" w:customStyle="1" w:styleId="Heading">
    <w:name w:val="Heading"/>
    <w:uiPriority w:val="99"/>
    <w:rsid w:val="00C25B96"/>
    <w:pPr>
      <w:suppressAutoHyphens/>
      <w:spacing w:after="0" w:line="240" w:lineRule="auto"/>
    </w:pPr>
    <w:rPr>
      <w:rFonts w:ascii="Arial" w:eastAsia="Times New Roman" w:hAnsi="Arial" w:cs="Arial"/>
      <w:b/>
      <w:bCs/>
      <w:sz w:val="24"/>
      <w:szCs w:val="24"/>
      <w:lang w:eastAsia="ar-SA"/>
    </w:rPr>
  </w:style>
  <w:style w:type="paragraph" w:customStyle="1" w:styleId="211">
    <w:name w:val="Основной текст с отступом 21"/>
    <w:basedOn w:val="a"/>
    <w:rsid w:val="00C25B9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C25B9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C25B9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C25B9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C25B9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rsid w:val="00C25B96"/>
    <w:rPr>
      <w:rFonts w:ascii="Cambria" w:eastAsia="Times New Roman" w:hAnsi="Cambria" w:cs="Times New Roman"/>
      <w:b/>
      <w:color w:val="00000A"/>
      <w:kern w:val="28"/>
      <w:sz w:val="32"/>
      <w:szCs w:val="20"/>
      <w:lang w:eastAsia="ar-SA"/>
    </w:rPr>
  </w:style>
  <w:style w:type="paragraph" w:styleId="affe">
    <w:name w:val="Subtitle"/>
    <w:basedOn w:val="a"/>
    <w:next w:val="af5"/>
    <w:link w:val="1d"/>
    <w:uiPriority w:val="11"/>
    <w:qFormat/>
    <w:rsid w:val="00C25B9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rsid w:val="00C25B96"/>
    <w:rPr>
      <w:rFonts w:ascii="Cambria" w:eastAsia="Times New Roman" w:hAnsi="Cambria" w:cs="Times New Roman"/>
      <w:color w:val="00000A"/>
      <w:kern w:val="1"/>
      <w:sz w:val="24"/>
      <w:szCs w:val="20"/>
      <w:lang w:eastAsia="ar-SA"/>
    </w:rPr>
  </w:style>
  <w:style w:type="paragraph" w:customStyle="1" w:styleId="1e">
    <w:name w:val="Указатель1"/>
    <w:basedOn w:val="a"/>
    <w:rsid w:val="00C25B9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C25B9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C25B9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C25B9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C25B9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C25B9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C25B9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eastAsia="Times New Roman" w:hAnsi="Tahoma" w:cs="Times New Roman"/>
      <w:color w:val="FFFFFF"/>
      <w:sz w:val="64"/>
      <w:szCs w:val="64"/>
      <w:lang w:eastAsia="ar-SA"/>
    </w:rPr>
  </w:style>
  <w:style w:type="paragraph" w:customStyle="1" w:styleId="c3">
    <w:name w:val="c3"/>
    <w:basedOn w:val="a"/>
    <w:rsid w:val="00C25B9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C25B9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1"/>
    <w:qFormat/>
    <w:rsid w:val="00C25B9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1"/>
    <w:qFormat/>
    <w:rsid w:val="00C25B96"/>
    <w:pPr>
      <w:tabs>
        <w:tab w:val="right" w:leader="dot" w:pos="9628"/>
      </w:tabs>
      <w:spacing w:after="0" w:line="240" w:lineRule="auto"/>
      <w:jc w:val="both"/>
    </w:pPr>
  </w:style>
  <w:style w:type="paragraph" w:styleId="34">
    <w:name w:val="toc 3"/>
    <w:basedOn w:val="a"/>
    <w:next w:val="a"/>
    <w:uiPriority w:val="1"/>
    <w:qFormat/>
    <w:rsid w:val="00C25B96"/>
    <w:pPr>
      <w:tabs>
        <w:tab w:val="right" w:leader="dot" w:pos="9628"/>
      </w:tabs>
      <w:spacing w:before="120" w:after="0" w:line="240" w:lineRule="auto"/>
      <w:jc w:val="both"/>
    </w:pPr>
  </w:style>
  <w:style w:type="paragraph" w:customStyle="1" w:styleId="ListParagraph1">
    <w:name w:val="List Paragraph1"/>
    <w:basedOn w:val="a"/>
    <w:rsid w:val="00C25B96"/>
    <w:pPr>
      <w:suppressAutoHyphens w:val="0"/>
      <w:ind w:left="720"/>
    </w:pPr>
    <w:rPr>
      <w:rFonts w:eastAsia="Times New Roman" w:cs="Times New Roman"/>
      <w:color w:val="auto"/>
    </w:rPr>
  </w:style>
  <w:style w:type="paragraph" w:customStyle="1" w:styleId="p6">
    <w:name w:val="p6"/>
    <w:basedOn w:val="a"/>
    <w:rsid w:val="00C25B9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C25B9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C25B9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C25B9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C25B9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C25B9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C25B9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C25B9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C25B9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C25B96"/>
    <w:pPr>
      <w:jc w:val="center"/>
    </w:pPr>
    <w:rPr>
      <w:b/>
      <w:bCs/>
    </w:rPr>
  </w:style>
  <w:style w:type="paragraph" w:customStyle="1" w:styleId="afff6">
    <w:name w:val="Базовый"/>
    <w:rsid w:val="00C25B96"/>
    <w:pPr>
      <w:tabs>
        <w:tab w:val="left" w:pos="709"/>
      </w:tabs>
      <w:suppressAutoHyphens/>
      <w:spacing w:after="0" w:line="100" w:lineRule="atLeast"/>
    </w:pPr>
    <w:rPr>
      <w:rFonts w:ascii="Arial" w:eastAsia="Arial Unicode MS" w:hAnsi="Arial" w:cs="Mangal"/>
      <w:color w:val="00000A"/>
      <w:sz w:val="20"/>
      <w:szCs w:val="24"/>
      <w:lang w:eastAsia="zh-CN" w:bidi="hi-IN"/>
    </w:rPr>
  </w:style>
  <w:style w:type="paragraph" w:customStyle="1" w:styleId="afff7">
    <w:name w:val="Сноска"/>
    <w:basedOn w:val="aff"/>
    <w:rsid w:val="00C25B96"/>
  </w:style>
  <w:style w:type="character" w:customStyle="1" w:styleId="-">
    <w:name w:val="Интернет-ссылка"/>
    <w:basedOn w:val="a0"/>
    <w:rsid w:val="00C25B96"/>
    <w:rPr>
      <w:rFonts w:cs="Times New Roman"/>
      <w:color w:val="0000FF"/>
      <w:u w:val="single"/>
      <w:lang w:val="uz-Cyrl-UZ" w:eastAsia="uz-Cyrl-UZ"/>
    </w:rPr>
  </w:style>
  <w:style w:type="character" w:customStyle="1" w:styleId="afff8">
    <w:name w:val="Выделение жирным"/>
    <w:basedOn w:val="a0"/>
    <w:rsid w:val="00C25B96"/>
    <w:rPr>
      <w:rFonts w:cs="Times New Roman"/>
      <w:b/>
      <w:bCs/>
    </w:rPr>
  </w:style>
  <w:style w:type="character" w:customStyle="1" w:styleId="afff9">
    <w:name w:val="Привязка сноски"/>
    <w:rsid w:val="00C25B96"/>
    <w:rPr>
      <w:vertAlign w:val="superscript"/>
    </w:rPr>
  </w:style>
  <w:style w:type="character" w:customStyle="1" w:styleId="afffa">
    <w:name w:val="Привязка концевой сноски"/>
    <w:rsid w:val="00C25B96"/>
    <w:rPr>
      <w:vertAlign w:val="superscript"/>
    </w:rPr>
  </w:style>
  <w:style w:type="table" w:styleId="afffb">
    <w:name w:val="Table Grid"/>
    <w:basedOn w:val="a1"/>
    <w:uiPriority w:val="39"/>
    <w:rsid w:val="00C25B96"/>
    <w:pPr>
      <w:spacing w:after="0" w:line="240" w:lineRule="auto"/>
    </w:pPr>
    <w:rPr>
      <w:rFonts w:ascii="Calibri" w:eastAsia="Times New Roman"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C25B96"/>
    <w:pPr>
      <w:spacing w:line="240" w:lineRule="auto"/>
    </w:pPr>
    <w:rPr>
      <w:sz w:val="20"/>
      <w:szCs w:val="20"/>
      <w:lang w:eastAsia="en-US"/>
    </w:rPr>
  </w:style>
  <w:style w:type="character" w:customStyle="1" w:styleId="afffd">
    <w:name w:val="Текст примечания Знак"/>
    <w:basedOn w:val="a0"/>
    <w:link w:val="afffc"/>
    <w:uiPriority w:val="99"/>
    <w:semiHidden/>
    <w:rsid w:val="00C25B96"/>
    <w:rPr>
      <w:rFonts w:ascii="Calibri" w:eastAsia="Arial Unicode MS" w:hAnsi="Calibri" w:cs="Calibri"/>
      <w:color w:val="00000A"/>
      <w:kern w:val="1"/>
      <w:sz w:val="20"/>
      <w:szCs w:val="20"/>
    </w:rPr>
  </w:style>
  <w:style w:type="paragraph" w:styleId="afffe">
    <w:name w:val="annotation subject"/>
    <w:basedOn w:val="afffc"/>
    <w:next w:val="afffc"/>
    <w:link w:val="affff"/>
    <w:uiPriority w:val="99"/>
    <w:semiHidden/>
    <w:unhideWhenUsed/>
    <w:rsid w:val="00C25B96"/>
    <w:rPr>
      <w:b/>
      <w:bCs/>
    </w:rPr>
  </w:style>
  <w:style w:type="character" w:customStyle="1" w:styleId="affff">
    <w:name w:val="Тема примечания Знак"/>
    <w:basedOn w:val="afffd"/>
    <w:link w:val="afffe"/>
    <w:uiPriority w:val="99"/>
    <w:semiHidden/>
    <w:rsid w:val="00C25B96"/>
    <w:rPr>
      <w:rFonts w:ascii="Calibri" w:eastAsia="Arial Unicode MS" w:hAnsi="Calibri" w:cs="Calibri"/>
      <w:b/>
      <w:bCs/>
      <w:color w:val="00000A"/>
      <w:kern w:val="1"/>
      <w:sz w:val="20"/>
      <w:szCs w:val="20"/>
    </w:rPr>
  </w:style>
  <w:style w:type="paragraph" w:customStyle="1" w:styleId="2c">
    <w:name w:val="Без интервала2"/>
    <w:rsid w:val="00B336FE"/>
    <w:pPr>
      <w:suppressAutoHyphens/>
      <w:spacing w:after="0" w:line="240" w:lineRule="auto"/>
    </w:pPr>
    <w:rPr>
      <w:rFonts w:ascii="Calibri" w:eastAsia="Lucida Sans Unicode" w:hAnsi="Calibri" w:cs="Mangal"/>
      <w:lang w:eastAsia="hi-IN" w:bidi="hi-IN"/>
    </w:rPr>
  </w:style>
  <w:style w:type="numbering" w:customStyle="1" w:styleId="1f1">
    <w:name w:val="Нет списка1"/>
    <w:next w:val="a2"/>
    <w:uiPriority w:val="99"/>
    <w:semiHidden/>
    <w:unhideWhenUsed/>
    <w:rsid w:val="00F0668F"/>
  </w:style>
  <w:style w:type="table" w:customStyle="1" w:styleId="TableNormal">
    <w:name w:val="Table Normal"/>
    <w:uiPriority w:val="2"/>
    <w:semiHidden/>
    <w:unhideWhenUsed/>
    <w:qFormat/>
    <w:rsid w:val="00F066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4">
    <w:name w:val="toc 4"/>
    <w:basedOn w:val="a"/>
    <w:uiPriority w:val="1"/>
    <w:qFormat/>
    <w:rsid w:val="00F0668F"/>
    <w:pPr>
      <w:widowControl w:val="0"/>
      <w:suppressAutoHyphens w:val="0"/>
      <w:autoSpaceDE w:val="0"/>
      <w:autoSpaceDN w:val="0"/>
      <w:spacing w:before="48" w:after="0" w:line="240" w:lineRule="auto"/>
      <w:ind w:left="1050"/>
    </w:pPr>
    <w:rPr>
      <w:rFonts w:ascii="Times New Roman" w:eastAsia="Times New Roman" w:hAnsi="Times New Roman" w:cs="Times New Roman"/>
      <w:b/>
      <w:bCs/>
      <w:i/>
      <w:color w:val="auto"/>
      <w:kern w:val="0"/>
      <w:lang w:eastAsia="ru-RU" w:bidi="ru-RU"/>
    </w:rPr>
  </w:style>
  <w:style w:type="paragraph" w:styleId="5">
    <w:name w:val="toc 5"/>
    <w:basedOn w:val="a"/>
    <w:uiPriority w:val="1"/>
    <w:qFormat/>
    <w:rsid w:val="00F0668F"/>
    <w:pPr>
      <w:widowControl w:val="0"/>
      <w:suppressAutoHyphens w:val="0"/>
      <w:autoSpaceDE w:val="0"/>
      <w:autoSpaceDN w:val="0"/>
      <w:spacing w:before="48" w:after="0" w:line="240" w:lineRule="auto"/>
      <w:ind w:left="2130" w:hanging="721"/>
    </w:pPr>
    <w:rPr>
      <w:rFonts w:ascii="Times New Roman" w:eastAsia="Times New Roman" w:hAnsi="Times New Roman" w:cs="Times New Roman"/>
      <w:color w:val="auto"/>
      <w:kern w:val="0"/>
      <w:sz w:val="28"/>
      <w:szCs w:val="28"/>
      <w:lang w:eastAsia="ru-RU" w:bidi="ru-RU"/>
    </w:rPr>
  </w:style>
  <w:style w:type="paragraph" w:styleId="6">
    <w:name w:val="toc 6"/>
    <w:basedOn w:val="a"/>
    <w:uiPriority w:val="1"/>
    <w:qFormat/>
    <w:rsid w:val="00F0668F"/>
    <w:pPr>
      <w:widowControl w:val="0"/>
      <w:suppressAutoHyphens w:val="0"/>
      <w:autoSpaceDE w:val="0"/>
      <w:autoSpaceDN w:val="0"/>
      <w:spacing w:before="47" w:after="0" w:line="240" w:lineRule="auto"/>
      <w:ind w:left="2200" w:hanging="771"/>
    </w:pPr>
    <w:rPr>
      <w:rFonts w:ascii="Times New Roman" w:eastAsia="Times New Roman" w:hAnsi="Times New Roman" w:cs="Times New Roman"/>
      <w:color w:val="auto"/>
      <w:kern w:val="0"/>
      <w:sz w:val="28"/>
      <w:szCs w:val="28"/>
      <w:lang w:eastAsia="ru-RU" w:bidi="ru-RU"/>
    </w:rPr>
  </w:style>
  <w:style w:type="paragraph" w:styleId="7">
    <w:name w:val="toc 7"/>
    <w:basedOn w:val="a"/>
    <w:uiPriority w:val="1"/>
    <w:qFormat/>
    <w:rsid w:val="00F0668F"/>
    <w:pPr>
      <w:widowControl w:val="0"/>
      <w:suppressAutoHyphens w:val="0"/>
      <w:autoSpaceDE w:val="0"/>
      <w:autoSpaceDN w:val="0"/>
      <w:spacing w:before="420" w:after="0" w:line="240" w:lineRule="auto"/>
      <w:ind w:left="2051" w:hanging="282"/>
    </w:pPr>
    <w:rPr>
      <w:rFonts w:ascii="Times New Roman" w:eastAsia="Times New Roman" w:hAnsi="Times New Roman" w:cs="Times New Roman"/>
      <w:b/>
      <w:bCs/>
      <w:color w:val="auto"/>
      <w:kern w:val="0"/>
      <w:sz w:val="28"/>
      <w:szCs w:val="28"/>
      <w:lang w:eastAsia="ru-RU" w:bidi="ru-RU"/>
    </w:rPr>
  </w:style>
  <w:style w:type="paragraph" w:styleId="8">
    <w:name w:val="toc 8"/>
    <w:basedOn w:val="a"/>
    <w:uiPriority w:val="1"/>
    <w:qFormat/>
    <w:rsid w:val="00F0668F"/>
    <w:pPr>
      <w:widowControl w:val="0"/>
      <w:suppressAutoHyphens w:val="0"/>
      <w:autoSpaceDE w:val="0"/>
      <w:autoSpaceDN w:val="0"/>
      <w:spacing w:after="0" w:line="240" w:lineRule="auto"/>
      <w:ind w:left="1770"/>
    </w:pPr>
    <w:rPr>
      <w:rFonts w:ascii="Times New Roman" w:eastAsia="Times New Roman" w:hAnsi="Times New Roman" w:cs="Times New Roman"/>
      <w:color w:val="auto"/>
      <w:kern w:val="0"/>
      <w:sz w:val="28"/>
      <w:szCs w:val="28"/>
      <w:lang w:eastAsia="ru-RU" w:bidi="ru-RU"/>
    </w:rPr>
  </w:style>
  <w:style w:type="paragraph" w:styleId="9">
    <w:name w:val="toc 9"/>
    <w:basedOn w:val="a"/>
    <w:uiPriority w:val="1"/>
    <w:qFormat/>
    <w:rsid w:val="00F0668F"/>
    <w:pPr>
      <w:widowControl w:val="0"/>
      <w:suppressAutoHyphens w:val="0"/>
      <w:autoSpaceDE w:val="0"/>
      <w:autoSpaceDN w:val="0"/>
      <w:spacing w:before="48" w:after="0" w:line="240" w:lineRule="auto"/>
      <w:ind w:left="1770"/>
    </w:pPr>
    <w:rPr>
      <w:rFonts w:ascii="Times New Roman" w:eastAsia="Times New Roman" w:hAnsi="Times New Roman" w:cs="Times New Roman"/>
      <w:b/>
      <w:bCs/>
      <w:i/>
      <w:color w:val="auto"/>
      <w:kern w:val="0"/>
      <w:lang w:eastAsia="ru-RU" w:bidi="ru-RU"/>
    </w:rPr>
  </w:style>
  <w:style w:type="paragraph" w:customStyle="1" w:styleId="TableParagraph">
    <w:name w:val="Table Paragraph"/>
    <w:basedOn w:val="a"/>
    <w:uiPriority w:val="1"/>
    <w:qFormat/>
    <w:rsid w:val="00F0668F"/>
    <w:pPr>
      <w:widowControl w:val="0"/>
      <w:suppressAutoHyphens w:val="0"/>
      <w:autoSpaceDE w:val="0"/>
      <w:autoSpaceDN w:val="0"/>
      <w:spacing w:after="0" w:line="240" w:lineRule="auto"/>
      <w:ind w:left="107"/>
    </w:pPr>
    <w:rPr>
      <w:rFonts w:ascii="Times New Roman" w:eastAsia="Times New Roman" w:hAnsi="Times New Roman" w:cs="Times New Roman"/>
      <w:color w:val="auto"/>
      <w:kern w:val="0"/>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B96"/>
    <w:pPr>
      <w:suppressAutoHyphens/>
    </w:pPr>
    <w:rPr>
      <w:rFonts w:ascii="Calibri" w:eastAsia="Arial Unicode MS" w:hAnsi="Calibri" w:cs="Calibri"/>
      <w:color w:val="00000A"/>
      <w:kern w:val="1"/>
      <w:lang w:eastAsia="ar-SA"/>
    </w:rPr>
  </w:style>
  <w:style w:type="paragraph" w:styleId="1">
    <w:name w:val="heading 1"/>
    <w:basedOn w:val="a"/>
    <w:next w:val="a"/>
    <w:link w:val="10"/>
    <w:uiPriority w:val="1"/>
    <w:qFormat/>
    <w:rsid w:val="00C25B9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1"/>
    <w:qFormat/>
    <w:rsid w:val="00C25B9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C25B9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25B96"/>
    <w:rPr>
      <w:rFonts w:ascii="Cambria" w:eastAsia="Times New Roman" w:hAnsi="Cambria" w:cs="Times New Roman"/>
      <w:b/>
      <w:color w:val="00000A"/>
      <w:kern w:val="1"/>
      <w:sz w:val="32"/>
      <w:szCs w:val="20"/>
      <w:lang w:eastAsia="ru-RU"/>
    </w:rPr>
  </w:style>
  <w:style w:type="character" w:customStyle="1" w:styleId="20">
    <w:name w:val="Заголовок 2 Знак"/>
    <w:basedOn w:val="a0"/>
    <w:link w:val="2"/>
    <w:uiPriority w:val="1"/>
    <w:rsid w:val="00C25B96"/>
    <w:rPr>
      <w:rFonts w:ascii="Cambria" w:eastAsia="Times New Roman" w:hAnsi="Cambria" w:cs="Times New Roman"/>
      <w:b/>
      <w:color w:val="4F81BD"/>
      <w:sz w:val="26"/>
      <w:szCs w:val="20"/>
      <w:lang w:eastAsia="ru-RU"/>
    </w:rPr>
  </w:style>
  <w:style w:type="character" w:customStyle="1" w:styleId="30">
    <w:name w:val="Заголовок 3 Знак"/>
    <w:basedOn w:val="a0"/>
    <w:link w:val="3"/>
    <w:uiPriority w:val="9"/>
    <w:rsid w:val="00C25B96"/>
    <w:rPr>
      <w:rFonts w:ascii="Times New Roman" w:eastAsia="Times New Roman" w:hAnsi="Times New Roman" w:cs="Times New Roman"/>
      <w:b/>
      <w:i/>
      <w:sz w:val="28"/>
      <w:szCs w:val="20"/>
      <w:lang w:eastAsia="ru-RU"/>
    </w:rPr>
  </w:style>
  <w:style w:type="character" w:customStyle="1" w:styleId="WW8Num1z0">
    <w:name w:val="WW8Num1z0"/>
    <w:rsid w:val="00C25B96"/>
  </w:style>
  <w:style w:type="character" w:customStyle="1" w:styleId="WW8Num2z0">
    <w:name w:val="WW8Num2z0"/>
    <w:rsid w:val="00C25B96"/>
  </w:style>
  <w:style w:type="character" w:customStyle="1" w:styleId="WW8Num2z1">
    <w:name w:val="WW8Num2z1"/>
    <w:rsid w:val="00C25B96"/>
  </w:style>
  <w:style w:type="character" w:customStyle="1" w:styleId="WW8Num3z0">
    <w:name w:val="WW8Num3z0"/>
    <w:rsid w:val="00C25B96"/>
    <w:rPr>
      <w:rFonts w:ascii="Symbol" w:hAnsi="Symbol"/>
    </w:rPr>
  </w:style>
  <w:style w:type="character" w:customStyle="1" w:styleId="WW8Num3z1">
    <w:name w:val="WW8Num3z1"/>
    <w:rsid w:val="00C25B96"/>
    <w:rPr>
      <w:rFonts w:ascii="Courier New" w:hAnsi="Courier New"/>
    </w:rPr>
  </w:style>
  <w:style w:type="character" w:customStyle="1" w:styleId="WW8Num3z2">
    <w:name w:val="WW8Num3z2"/>
    <w:rsid w:val="00C25B96"/>
    <w:rPr>
      <w:rFonts w:ascii="Wingdings" w:hAnsi="Wingdings"/>
    </w:rPr>
  </w:style>
  <w:style w:type="character" w:customStyle="1" w:styleId="WW8Num4z0">
    <w:name w:val="WW8Num4z0"/>
    <w:rsid w:val="00C25B96"/>
    <w:rPr>
      <w:rFonts w:ascii="Symbol" w:hAnsi="Symbol"/>
    </w:rPr>
  </w:style>
  <w:style w:type="character" w:customStyle="1" w:styleId="WW8Num4z1">
    <w:name w:val="WW8Num4z1"/>
    <w:rsid w:val="00C25B96"/>
    <w:rPr>
      <w:rFonts w:ascii="Courier New" w:hAnsi="Courier New"/>
    </w:rPr>
  </w:style>
  <w:style w:type="character" w:customStyle="1" w:styleId="WW8Num4z2">
    <w:name w:val="WW8Num4z2"/>
    <w:rsid w:val="00C25B96"/>
    <w:rPr>
      <w:rFonts w:ascii="Wingdings" w:hAnsi="Wingdings"/>
    </w:rPr>
  </w:style>
  <w:style w:type="character" w:customStyle="1" w:styleId="WW8Num5z0">
    <w:name w:val="WW8Num5z0"/>
    <w:rsid w:val="00C25B96"/>
    <w:rPr>
      <w:rFonts w:ascii="Symbol" w:hAnsi="Symbol"/>
    </w:rPr>
  </w:style>
  <w:style w:type="character" w:customStyle="1" w:styleId="WW8Num5z1">
    <w:name w:val="WW8Num5z1"/>
    <w:rsid w:val="00C25B96"/>
    <w:rPr>
      <w:rFonts w:ascii="Courier New" w:hAnsi="Courier New"/>
    </w:rPr>
  </w:style>
  <w:style w:type="character" w:customStyle="1" w:styleId="WW8Num5z2">
    <w:name w:val="WW8Num5z2"/>
    <w:rsid w:val="00C25B96"/>
    <w:rPr>
      <w:rFonts w:ascii="Wingdings" w:hAnsi="Wingdings"/>
    </w:rPr>
  </w:style>
  <w:style w:type="character" w:customStyle="1" w:styleId="WW8Num6z0">
    <w:name w:val="WW8Num6z0"/>
    <w:rsid w:val="00C25B96"/>
  </w:style>
  <w:style w:type="character" w:customStyle="1" w:styleId="WW8Num7z0">
    <w:name w:val="WW8Num7z0"/>
    <w:rsid w:val="00C25B96"/>
    <w:rPr>
      <w:rFonts w:ascii="Symbol" w:hAnsi="Symbol"/>
    </w:rPr>
  </w:style>
  <w:style w:type="character" w:customStyle="1" w:styleId="WW8Num7z1">
    <w:name w:val="WW8Num7z1"/>
    <w:rsid w:val="00C25B96"/>
    <w:rPr>
      <w:rFonts w:ascii="Courier New" w:hAnsi="Courier New"/>
    </w:rPr>
  </w:style>
  <w:style w:type="character" w:customStyle="1" w:styleId="WW8Num7z2">
    <w:name w:val="WW8Num7z2"/>
    <w:rsid w:val="00C25B96"/>
    <w:rPr>
      <w:rFonts w:ascii="Wingdings" w:hAnsi="Wingdings"/>
    </w:rPr>
  </w:style>
  <w:style w:type="character" w:customStyle="1" w:styleId="WW8Num8z0">
    <w:name w:val="WW8Num8z0"/>
    <w:rsid w:val="00C25B96"/>
  </w:style>
  <w:style w:type="character" w:customStyle="1" w:styleId="WW8Num8z1">
    <w:name w:val="WW8Num8z1"/>
    <w:rsid w:val="00C25B96"/>
    <w:rPr>
      <w:rFonts w:ascii="Courier New" w:hAnsi="Courier New"/>
    </w:rPr>
  </w:style>
  <w:style w:type="character" w:customStyle="1" w:styleId="WW8Num8z2">
    <w:name w:val="WW8Num8z2"/>
    <w:rsid w:val="00C25B96"/>
    <w:rPr>
      <w:rFonts w:ascii="Wingdings" w:hAnsi="Wingdings"/>
    </w:rPr>
  </w:style>
  <w:style w:type="character" w:customStyle="1" w:styleId="WW8Num8z3">
    <w:name w:val="WW8Num8z3"/>
    <w:rsid w:val="00C25B96"/>
    <w:rPr>
      <w:rFonts w:ascii="Symbol" w:hAnsi="Symbol"/>
    </w:rPr>
  </w:style>
  <w:style w:type="character" w:customStyle="1" w:styleId="WW8Num9z0">
    <w:name w:val="WW8Num9z0"/>
    <w:rsid w:val="00C25B96"/>
    <w:rPr>
      <w:rFonts w:ascii="Symbol" w:hAnsi="Symbol"/>
    </w:rPr>
  </w:style>
  <w:style w:type="character" w:customStyle="1" w:styleId="WW8Num9z1">
    <w:name w:val="WW8Num9z1"/>
    <w:rsid w:val="00C25B96"/>
    <w:rPr>
      <w:rFonts w:ascii="Courier New" w:hAnsi="Courier New"/>
    </w:rPr>
  </w:style>
  <w:style w:type="character" w:customStyle="1" w:styleId="WW8Num9z2">
    <w:name w:val="WW8Num9z2"/>
    <w:rsid w:val="00C25B96"/>
    <w:rPr>
      <w:rFonts w:ascii="Wingdings" w:hAnsi="Wingdings"/>
    </w:rPr>
  </w:style>
  <w:style w:type="character" w:customStyle="1" w:styleId="WW8Num10z0">
    <w:name w:val="WW8Num10z0"/>
    <w:rsid w:val="00C25B96"/>
    <w:rPr>
      <w:rFonts w:ascii="Symbol" w:hAnsi="Symbol"/>
    </w:rPr>
  </w:style>
  <w:style w:type="character" w:customStyle="1" w:styleId="WW8Num10z1">
    <w:name w:val="WW8Num10z1"/>
    <w:rsid w:val="00C25B96"/>
    <w:rPr>
      <w:rFonts w:ascii="Courier New" w:hAnsi="Courier New"/>
    </w:rPr>
  </w:style>
  <w:style w:type="character" w:customStyle="1" w:styleId="WW8Num10z2">
    <w:name w:val="WW8Num10z2"/>
    <w:rsid w:val="00C25B96"/>
    <w:rPr>
      <w:rFonts w:ascii="Wingdings" w:hAnsi="Wingdings"/>
    </w:rPr>
  </w:style>
  <w:style w:type="character" w:customStyle="1" w:styleId="WW8Num11z0">
    <w:name w:val="WW8Num11z0"/>
    <w:rsid w:val="00C25B96"/>
    <w:rPr>
      <w:rFonts w:ascii="Symbol" w:hAnsi="Symbol"/>
    </w:rPr>
  </w:style>
  <w:style w:type="character" w:customStyle="1" w:styleId="WW8Num11z1">
    <w:name w:val="WW8Num11z1"/>
    <w:rsid w:val="00C25B96"/>
    <w:rPr>
      <w:rFonts w:ascii="Courier New" w:hAnsi="Courier New"/>
    </w:rPr>
  </w:style>
  <w:style w:type="character" w:customStyle="1" w:styleId="WW8Num11z2">
    <w:name w:val="WW8Num11z2"/>
    <w:rsid w:val="00C25B96"/>
    <w:rPr>
      <w:rFonts w:ascii="Wingdings" w:hAnsi="Wingdings"/>
    </w:rPr>
  </w:style>
  <w:style w:type="character" w:customStyle="1" w:styleId="WW8Num12z0">
    <w:name w:val="WW8Num12z0"/>
    <w:rsid w:val="00C25B96"/>
    <w:rPr>
      <w:rFonts w:ascii="Symbol" w:hAnsi="Symbol"/>
    </w:rPr>
  </w:style>
  <w:style w:type="character" w:customStyle="1" w:styleId="WW8Num12z1">
    <w:name w:val="WW8Num12z1"/>
    <w:rsid w:val="00C25B96"/>
    <w:rPr>
      <w:rFonts w:ascii="Courier New" w:hAnsi="Courier New"/>
    </w:rPr>
  </w:style>
  <w:style w:type="character" w:customStyle="1" w:styleId="WW8Num12z2">
    <w:name w:val="WW8Num12z2"/>
    <w:rsid w:val="00C25B96"/>
    <w:rPr>
      <w:rFonts w:ascii="Wingdings" w:hAnsi="Wingdings"/>
    </w:rPr>
  </w:style>
  <w:style w:type="character" w:customStyle="1" w:styleId="WW8Num13z0">
    <w:name w:val="WW8Num13z0"/>
    <w:rsid w:val="00C25B96"/>
    <w:rPr>
      <w:rFonts w:ascii="Wingdings" w:hAnsi="Wingdings"/>
    </w:rPr>
  </w:style>
  <w:style w:type="character" w:customStyle="1" w:styleId="WW8Num13z1">
    <w:name w:val="WW8Num13z1"/>
    <w:rsid w:val="00C25B96"/>
    <w:rPr>
      <w:rFonts w:ascii="Courier New" w:hAnsi="Courier New"/>
    </w:rPr>
  </w:style>
  <w:style w:type="character" w:customStyle="1" w:styleId="WW8Num13z3">
    <w:name w:val="WW8Num13z3"/>
    <w:rsid w:val="00C25B96"/>
    <w:rPr>
      <w:rFonts w:ascii="Symbol" w:hAnsi="Symbol"/>
    </w:rPr>
  </w:style>
  <w:style w:type="character" w:customStyle="1" w:styleId="WW8Num14z0">
    <w:name w:val="WW8Num14z0"/>
    <w:rsid w:val="00C25B96"/>
    <w:rPr>
      <w:rFonts w:ascii="Symbol" w:hAnsi="Symbol"/>
    </w:rPr>
  </w:style>
  <w:style w:type="character" w:customStyle="1" w:styleId="WW8Num14z1">
    <w:name w:val="WW8Num14z1"/>
    <w:rsid w:val="00C25B96"/>
    <w:rPr>
      <w:rFonts w:ascii="Courier New" w:hAnsi="Courier New"/>
    </w:rPr>
  </w:style>
  <w:style w:type="character" w:customStyle="1" w:styleId="WW8Num14z2">
    <w:name w:val="WW8Num14z2"/>
    <w:rsid w:val="00C25B96"/>
    <w:rPr>
      <w:rFonts w:ascii="Wingdings" w:hAnsi="Wingdings"/>
    </w:rPr>
  </w:style>
  <w:style w:type="character" w:customStyle="1" w:styleId="WW8Num15z0">
    <w:name w:val="WW8Num15z0"/>
    <w:rsid w:val="00C25B96"/>
    <w:rPr>
      <w:rFonts w:ascii="Symbol" w:hAnsi="Symbol"/>
    </w:rPr>
  </w:style>
  <w:style w:type="character" w:customStyle="1" w:styleId="WW8Num15z1">
    <w:name w:val="WW8Num15z1"/>
    <w:rsid w:val="00C25B96"/>
    <w:rPr>
      <w:rFonts w:ascii="Courier New" w:hAnsi="Courier New"/>
    </w:rPr>
  </w:style>
  <w:style w:type="character" w:customStyle="1" w:styleId="WW8Num15z2">
    <w:name w:val="WW8Num15z2"/>
    <w:rsid w:val="00C25B96"/>
    <w:rPr>
      <w:rFonts w:ascii="Wingdings" w:hAnsi="Wingdings"/>
    </w:rPr>
  </w:style>
  <w:style w:type="character" w:customStyle="1" w:styleId="WW8Num16z0">
    <w:name w:val="WW8Num16z0"/>
    <w:rsid w:val="00C25B96"/>
    <w:rPr>
      <w:rFonts w:ascii="Symbol" w:hAnsi="Symbol"/>
    </w:rPr>
  </w:style>
  <w:style w:type="character" w:customStyle="1" w:styleId="WW8Num16z1">
    <w:name w:val="WW8Num16z1"/>
    <w:rsid w:val="00C25B96"/>
    <w:rPr>
      <w:rFonts w:ascii="Courier New" w:hAnsi="Courier New"/>
    </w:rPr>
  </w:style>
  <w:style w:type="character" w:customStyle="1" w:styleId="WW8Num16z2">
    <w:name w:val="WW8Num16z2"/>
    <w:rsid w:val="00C25B96"/>
    <w:rPr>
      <w:rFonts w:ascii="Wingdings" w:hAnsi="Wingdings"/>
    </w:rPr>
  </w:style>
  <w:style w:type="character" w:customStyle="1" w:styleId="WW8Num17z0">
    <w:name w:val="WW8Num17z0"/>
    <w:rsid w:val="00C25B96"/>
    <w:rPr>
      <w:rFonts w:ascii="Symbol" w:hAnsi="Symbol"/>
      <w:sz w:val="28"/>
    </w:rPr>
  </w:style>
  <w:style w:type="character" w:customStyle="1" w:styleId="WW8Num17z1">
    <w:name w:val="WW8Num17z1"/>
    <w:rsid w:val="00C25B96"/>
    <w:rPr>
      <w:rFonts w:ascii="Courier New" w:hAnsi="Courier New"/>
    </w:rPr>
  </w:style>
  <w:style w:type="character" w:customStyle="1" w:styleId="WW8Num17z2">
    <w:name w:val="WW8Num17z2"/>
    <w:rsid w:val="00C25B96"/>
    <w:rPr>
      <w:rFonts w:ascii="Wingdings" w:hAnsi="Wingdings"/>
    </w:rPr>
  </w:style>
  <w:style w:type="character" w:customStyle="1" w:styleId="WW8Num18z0">
    <w:name w:val="WW8Num18z0"/>
    <w:rsid w:val="00C25B96"/>
    <w:rPr>
      <w:rFonts w:ascii="Symbol" w:hAnsi="Symbol"/>
    </w:rPr>
  </w:style>
  <w:style w:type="character" w:customStyle="1" w:styleId="WW8Num18z1">
    <w:name w:val="WW8Num18z1"/>
    <w:rsid w:val="00C25B96"/>
    <w:rPr>
      <w:rFonts w:ascii="Courier New" w:hAnsi="Courier New"/>
    </w:rPr>
  </w:style>
  <w:style w:type="character" w:customStyle="1" w:styleId="WW8Num18z2">
    <w:name w:val="WW8Num18z2"/>
    <w:rsid w:val="00C25B96"/>
    <w:rPr>
      <w:rFonts w:ascii="Wingdings" w:hAnsi="Wingdings"/>
    </w:rPr>
  </w:style>
  <w:style w:type="character" w:customStyle="1" w:styleId="WW8Num19z0">
    <w:name w:val="WW8Num19z0"/>
    <w:rsid w:val="00C25B96"/>
    <w:rPr>
      <w:rFonts w:ascii="Symbol" w:hAnsi="Symbol"/>
    </w:rPr>
  </w:style>
  <w:style w:type="character" w:customStyle="1" w:styleId="WW8Num19z1">
    <w:name w:val="WW8Num19z1"/>
    <w:rsid w:val="00C25B96"/>
    <w:rPr>
      <w:rFonts w:ascii="Courier New" w:hAnsi="Courier New"/>
    </w:rPr>
  </w:style>
  <w:style w:type="character" w:customStyle="1" w:styleId="WW8Num19z2">
    <w:name w:val="WW8Num19z2"/>
    <w:rsid w:val="00C25B96"/>
    <w:rPr>
      <w:rFonts w:ascii="Wingdings" w:hAnsi="Wingdings"/>
    </w:rPr>
  </w:style>
  <w:style w:type="character" w:customStyle="1" w:styleId="WW8Num20z0">
    <w:name w:val="WW8Num20z0"/>
    <w:rsid w:val="00C25B96"/>
    <w:rPr>
      <w:rFonts w:ascii="Symbol" w:hAnsi="Symbol"/>
    </w:rPr>
  </w:style>
  <w:style w:type="character" w:customStyle="1" w:styleId="WW8Num20z1">
    <w:name w:val="WW8Num20z1"/>
    <w:rsid w:val="00C25B96"/>
    <w:rPr>
      <w:rFonts w:ascii="Courier New" w:hAnsi="Courier New"/>
    </w:rPr>
  </w:style>
  <w:style w:type="character" w:customStyle="1" w:styleId="WW8Num20z2">
    <w:name w:val="WW8Num20z2"/>
    <w:rsid w:val="00C25B96"/>
    <w:rPr>
      <w:rFonts w:ascii="Wingdings" w:hAnsi="Wingdings"/>
    </w:rPr>
  </w:style>
  <w:style w:type="character" w:customStyle="1" w:styleId="WW8Num21z0">
    <w:name w:val="WW8Num21z0"/>
    <w:rsid w:val="00C25B96"/>
    <w:rPr>
      <w:rFonts w:ascii="Symbol" w:hAnsi="Symbol"/>
    </w:rPr>
  </w:style>
  <w:style w:type="character" w:customStyle="1" w:styleId="WW8Num21z1">
    <w:name w:val="WW8Num21z1"/>
    <w:rsid w:val="00C25B96"/>
    <w:rPr>
      <w:rFonts w:ascii="Courier New" w:hAnsi="Courier New"/>
    </w:rPr>
  </w:style>
  <w:style w:type="character" w:customStyle="1" w:styleId="WW8Num21z2">
    <w:name w:val="WW8Num21z2"/>
    <w:rsid w:val="00C25B96"/>
    <w:rPr>
      <w:rFonts w:ascii="Wingdings" w:hAnsi="Wingdings"/>
    </w:rPr>
  </w:style>
  <w:style w:type="character" w:customStyle="1" w:styleId="WW8Num22z0">
    <w:name w:val="WW8Num22z0"/>
    <w:rsid w:val="00C25B96"/>
  </w:style>
  <w:style w:type="character" w:customStyle="1" w:styleId="WW8Num23z0">
    <w:name w:val="WW8Num23z0"/>
    <w:rsid w:val="00C25B96"/>
    <w:rPr>
      <w:rFonts w:ascii="Symbol" w:hAnsi="Symbol"/>
    </w:rPr>
  </w:style>
  <w:style w:type="character" w:customStyle="1" w:styleId="WW8Num23z1">
    <w:name w:val="WW8Num23z1"/>
    <w:rsid w:val="00C25B96"/>
    <w:rPr>
      <w:rFonts w:ascii="Courier New" w:hAnsi="Courier New"/>
    </w:rPr>
  </w:style>
  <w:style w:type="character" w:customStyle="1" w:styleId="WW8Num23z2">
    <w:name w:val="WW8Num23z2"/>
    <w:rsid w:val="00C25B96"/>
    <w:rPr>
      <w:rFonts w:ascii="Wingdings" w:hAnsi="Wingdings"/>
    </w:rPr>
  </w:style>
  <w:style w:type="character" w:customStyle="1" w:styleId="WW8Num24z0">
    <w:name w:val="WW8Num24z0"/>
    <w:rsid w:val="00C25B96"/>
  </w:style>
  <w:style w:type="character" w:customStyle="1" w:styleId="WW8Num25z0">
    <w:name w:val="WW8Num25z0"/>
    <w:rsid w:val="00C25B96"/>
    <w:rPr>
      <w:rFonts w:ascii="Symbol" w:hAnsi="Symbol"/>
    </w:rPr>
  </w:style>
  <w:style w:type="character" w:customStyle="1" w:styleId="WW8Num25z1">
    <w:name w:val="WW8Num25z1"/>
    <w:rsid w:val="00C25B96"/>
    <w:rPr>
      <w:rFonts w:ascii="Courier New" w:hAnsi="Courier New"/>
    </w:rPr>
  </w:style>
  <w:style w:type="character" w:customStyle="1" w:styleId="WW8Num25z2">
    <w:name w:val="WW8Num25z2"/>
    <w:rsid w:val="00C25B96"/>
    <w:rPr>
      <w:rFonts w:ascii="Wingdings" w:hAnsi="Wingdings"/>
    </w:rPr>
  </w:style>
  <w:style w:type="character" w:customStyle="1" w:styleId="WW8Num26z0">
    <w:name w:val="WW8Num26z0"/>
    <w:rsid w:val="00C25B96"/>
    <w:rPr>
      <w:rFonts w:ascii="Symbol" w:hAnsi="Symbol"/>
      <w:sz w:val="28"/>
    </w:rPr>
  </w:style>
  <w:style w:type="character" w:customStyle="1" w:styleId="WW8Num26z1">
    <w:name w:val="WW8Num26z1"/>
    <w:rsid w:val="00C25B96"/>
    <w:rPr>
      <w:rFonts w:ascii="Courier New" w:hAnsi="Courier New"/>
    </w:rPr>
  </w:style>
  <w:style w:type="character" w:customStyle="1" w:styleId="WW8Num26z2">
    <w:name w:val="WW8Num26z2"/>
    <w:rsid w:val="00C25B96"/>
    <w:rPr>
      <w:rFonts w:ascii="Wingdings" w:hAnsi="Wingdings"/>
    </w:rPr>
  </w:style>
  <w:style w:type="character" w:customStyle="1" w:styleId="WW8Num27z0">
    <w:name w:val="WW8Num27z0"/>
    <w:rsid w:val="00C25B96"/>
    <w:rPr>
      <w:rFonts w:ascii="Symbol" w:hAnsi="Symbol"/>
    </w:rPr>
  </w:style>
  <w:style w:type="character" w:customStyle="1" w:styleId="WW8Num27z1">
    <w:name w:val="WW8Num27z1"/>
    <w:rsid w:val="00C25B96"/>
    <w:rPr>
      <w:rFonts w:ascii="Courier New" w:hAnsi="Courier New"/>
    </w:rPr>
  </w:style>
  <w:style w:type="character" w:customStyle="1" w:styleId="WW8Num27z2">
    <w:name w:val="WW8Num27z2"/>
    <w:rsid w:val="00C25B96"/>
    <w:rPr>
      <w:rFonts w:ascii="Wingdings" w:hAnsi="Wingdings"/>
    </w:rPr>
  </w:style>
  <w:style w:type="character" w:customStyle="1" w:styleId="WW8Num28z0">
    <w:name w:val="WW8Num28z0"/>
    <w:rsid w:val="00C25B96"/>
    <w:rPr>
      <w:rFonts w:ascii="Symbol" w:hAnsi="Symbol"/>
    </w:rPr>
  </w:style>
  <w:style w:type="character" w:customStyle="1" w:styleId="WW8Num28z1">
    <w:name w:val="WW8Num28z1"/>
    <w:rsid w:val="00C25B96"/>
    <w:rPr>
      <w:rFonts w:ascii="Courier New" w:hAnsi="Courier New"/>
    </w:rPr>
  </w:style>
  <w:style w:type="character" w:customStyle="1" w:styleId="WW8Num28z2">
    <w:name w:val="WW8Num28z2"/>
    <w:rsid w:val="00C25B96"/>
    <w:rPr>
      <w:rFonts w:ascii="Wingdings" w:hAnsi="Wingdings"/>
    </w:rPr>
  </w:style>
  <w:style w:type="character" w:customStyle="1" w:styleId="WW8Num29z0">
    <w:name w:val="WW8Num29z0"/>
    <w:rsid w:val="00C25B96"/>
    <w:rPr>
      <w:rFonts w:ascii="Symbol" w:hAnsi="Symbol"/>
    </w:rPr>
  </w:style>
  <w:style w:type="character" w:customStyle="1" w:styleId="WW8Num29z1">
    <w:name w:val="WW8Num29z1"/>
    <w:rsid w:val="00C25B96"/>
    <w:rPr>
      <w:rFonts w:ascii="Courier New" w:hAnsi="Courier New"/>
    </w:rPr>
  </w:style>
  <w:style w:type="character" w:customStyle="1" w:styleId="WW8Num29z2">
    <w:name w:val="WW8Num29z2"/>
    <w:rsid w:val="00C25B96"/>
    <w:rPr>
      <w:rFonts w:ascii="Wingdings" w:hAnsi="Wingdings"/>
    </w:rPr>
  </w:style>
  <w:style w:type="character" w:customStyle="1" w:styleId="WW8Num30z0">
    <w:name w:val="WW8Num30z0"/>
    <w:rsid w:val="00C25B96"/>
    <w:rPr>
      <w:rFonts w:ascii="Symbol" w:hAnsi="Symbol"/>
    </w:rPr>
  </w:style>
  <w:style w:type="character" w:customStyle="1" w:styleId="WW8Num30z1">
    <w:name w:val="WW8Num30z1"/>
    <w:rsid w:val="00C25B96"/>
    <w:rPr>
      <w:rFonts w:ascii="Courier New" w:hAnsi="Courier New"/>
    </w:rPr>
  </w:style>
  <w:style w:type="character" w:customStyle="1" w:styleId="WW8Num30z2">
    <w:name w:val="WW8Num30z2"/>
    <w:rsid w:val="00C25B96"/>
    <w:rPr>
      <w:rFonts w:ascii="Wingdings" w:hAnsi="Wingdings"/>
    </w:rPr>
  </w:style>
  <w:style w:type="character" w:customStyle="1" w:styleId="WW8Num31z0">
    <w:name w:val="WW8Num31z0"/>
    <w:rsid w:val="00C25B96"/>
    <w:rPr>
      <w:rFonts w:ascii="Symbol" w:hAnsi="Symbol"/>
      <w:color w:val="auto"/>
      <w:kern w:val="1"/>
      <w:sz w:val="28"/>
    </w:rPr>
  </w:style>
  <w:style w:type="character" w:customStyle="1" w:styleId="WW8Num31z1">
    <w:name w:val="WW8Num31z1"/>
    <w:rsid w:val="00C25B96"/>
    <w:rPr>
      <w:rFonts w:ascii="Courier New" w:hAnsi="Courier New"/>
      <w:sz w:val="20"/>
    </w:rPr>
  </w:style>
  <w:style w:type="character" w:customStyle="1" w:styleId="WW8Num31z2">
    <w:name w:val="WW8Num31z2"/>
    <w:rsid w:val="00C25B96"/>
    <w:rPr>
      <w:rFonts w:ascii="Wingdings" w:hAnsi="Wingdings"/>
      <w:sz w:val="20"/>
    </w:rPr>
  </w:style>
  <w:style w:type="character" w:customStyle="1" w:styleId="WW8Num32z0">
    <w:name w:val="WW8Num32z0"/>
    <w:rsid w:val="00C25B96"/>
  </w:style>
  <w:style w:type="character" w:customStyle="1" w:styleId="WW8Num33z0">
    <w:name w:val="WW8Num33z0"/>
    <w:rsid w:val="00C25B96"/>
    <w:rPr>
      <w:rFonts w:ascii="Symbol" w:hAnsi="Symbol"/>
    </w:rPr>
  </w:style>
  <w:style w:type="character" w:customStyle="1" w:styleId="WW8Num33z1">
    <w:name w:val="WW8Num33z1"/>
    <w:rsid w:val="00C25B96"/>
    <w:rPr>
      <w:rFonts w:ascii="Courier New" w:hAnsi="Courier New"/>
    </w:rPr>
  </w:style>
  <w:style w:type="character" w:customStyle="1" w:styleId="WW8Num33z2">
    <w:name w:val="WW8Num33z2"/>
    <w:rsid w:val="00C25B96"/>
    <w:rPr>
      <w:rFonts w:ascii="Wingdings" w:hAnsi="Wingdings"/>
    </w:rPr>
  </w:style>
  <w:style w:type="character" w:customStyle="1" w:styleId="WW8Num34z0">
    <w:name w:val="WW8Num34z0"/>
    <w:rsid w:val="00C25B96"/>
    <w:rPr>
      <w:rFonts w:ascii="Symbol" w:hAnsi="Symbol"/>
    </w:rPr>
  </w:style>
  <w:style w:type="character" w:customStyle="1" w:styleId="WW8Num34z1">
    <w:name w:val="WW8Num34z1"/>
    <w:rsid w:val="00C25B96"/>
    <w:rPr>
      <w:rFonts w:ascii="Courier New" w:hAnsi="Courier New"/>
    </w:rPr>
  </w:style>
  <w:style w:type="character" w:customStyle="1" w:styleId="WW8Num34z2">
    <w:name w:val="WW8Num34z2"/>
    <w:rsid w:val="00C25B96"/>
    <w:rPr>
      <w:rFonts w:ascii="Wingdings" w:hAnsi="Wingdings"/>
    </w:rPr>
  </w:style>
  <w:style w:type="character" w:customStyle="1" w:styleId="WW8Num35z0">
    <w:name w:val="WW8Num35z0"/>
    <w:rsid w:val="00C25B96"/>
    <w:rPr>
      <w:rFonts w:ascii="Symbol" w:hAnsi="Symbol"/>
    </w:rPr>
  </w:style>
  <w:style w:type="character" w:customStyle="1" w:styleId="WW8Num35z1">
    <w:name w:val="WW8Num35z1"/>
    <w:rsid w:val="00C25B96"/>
    <w:rPr>
      <w:rFonts w:ascii="Courier New" w:hAnsi="Courier New"/>
    </w:rPr>
  </w:style>
  <w:style w:type="character" w:customStyle="1" w:styleId="WW8Num35z2">
    <w:name w:val="WW8Num35z2"/>
    <w:rsid w:val="00C25B96"/>
    <w:rPr>
      <w:rFonts w:ascii="Wingdings" w:hAnsi="Wingdings"/>
    </w:rPr>
  </w:style>
  <w:style w:type="character" w:customStyle="1" w:styleId="WW8Num36z0">
    <w:name w:val="WW8Num36z0"/>
    <w:rsid w:val="00C25B96"/>
    <w:rPr>
      <w:rFonts w:ascii="Symbol" w:hAnsi="Symbol"/>
    </w:rPr>
  </w:style>
  <w:style w:type="character" w:customStyle="1" w:styleId="WW8Num36z1">
    <w:name w:val="WW8Num36z1"/>
    <w:rsid w:val="00C25B96"/>
    <w:rPr>
      <w:rFonts w:ascii="Courier New" w:hAnsi="Courier New"/>
    </w:rPr>
  </w:style>
  <w:style w:type="character" w:customStyle="1" w:styleId="WW8Num36z2">
    <w:name w:val="WW8Num36z2"/>
    <w:rsid w:val="00C25B96"/>
    <w:rPr>
      <w:rFonts w:ascii="Wingdings" w:hAnsi="Wingdings"/>
    </w:rPr>
  </w:style>
  <w:style w:type="character" w:customStyle="1" w:styleId="WW8Num37z0">
    <w:name w:val="WW8Num37z0"/>
    <w:rsid w:val="00C25B96"/>
    <w:rPr>
      <w:rFonts w:ascii="Symbol" w:hAnsi="Symbol"/>
    </w:rPr>
  </w:style>
  <w:style w:type="character" w:customStyle="1" w:styleId="WW8Num37z1">
    <w:name w:val="WW8Num37z1"/>
    <w:rsid w:val="00C25B96"/>
    <w:rPr>
      <w:rFonts w:ascii="Courier New" w:hAnsi="Courier New"/>
    </w:rPr>
  </w:style>
  <w:style w:type="character" w:customStyle="1" w:styleId="WW8Num37z2">
    <w:name w:val="WW8Num37z2"/>
    <w:rsid w:val="00C25B96"/>
    <w:rPr>
      <w:rFonts w:ascii="Wingdings" w:hAnsi="Wingdings"/>
    </w:rPr>
  </w:style>
  <w:style w:type="character" w:customStyle="1" w:styleId="WW8Num38z0">
    <w:name w:val="WW8Num38z0"/>
    <w:rsid w:val="00C25B96"/>
    <w:rPr>
      <w:rFonts w:ascii="Symbol" w:hAnsi="Symbol"/>
    </w:rPr>
  </w:style>
  <w:style w:type="character" w:customStyle="1" w:styleId="WW8Num38z1">
    <w:name w:val="WW8Num38z1"/>
    <w:rsid w:val="00C25B96"/>
    <w:rPr>
      <w:rFonts w:ascii="Courier New" w:hAnsi="Courier New"/>
    </w:rPr>
  </w:style>
  <w:style w:type="character" w:customStyle="1" w:styleId="WW8Num38z2">
    <w:name w:val="WW8Num38z2"/>
    <w:rsid w:val="00C25B96"/>
    <w:rPr>
      <w:rFonts w:ascii="Wingdings" w:hAnsi="Wingdings"/>
    </w:rPr>
  </w:style>
  <w:style w:type="character" w:customStyle="1" w:styleId="WW8Num39z0">
    <w:name w:val="WW8Num39z0"/>
    <w:rsid w:val="00C25B96"/>
    <w:rPr>
      <w:rFonts w:ascii="Symbol" w:hAnsi="Symbol"/>
    </w:rPr>
  </w:style>
  <w:style w:type="character" w:customStyle="1" w:styleId="WW8Num39z1">
    <w:name w:val="WW8Num39z1"/>
    <w:rsid w:val="00C25B96"/>
    <w:rPr>
      <w:rFonts w:ascii="Courier New" w:hAnsi="Courier New"/>
    </w:rPr>
  </w:style>
  <w:style w:type="character" w:customStyle="1" w:styleId="WW8Num39z2">
    <w:name w:val="WW8Num39z2"/>
    <w:rsid w:val="00C25B96"/>
    <w:rPr>
      <w:rFonts w:ascii="Wingdings" w:hAnsi="Wingdings"/>
    </w:rPr>
  </w:style>
  <w:style w:type="character" w:customStyle="1" w:styleId="WW8Num40z0">
    <w:name w:val="WW8Num40z0"/>
    <w:rsid w:val="00C25B96"/>
    <w:rPr>
      <w:rFonts w:ascii="Symbol" w:hAnsi="Symbol"/>
      <w:color w:val="auto"/>
      <w:sz w:val="28"/>
    </w:rPr>
  </w:style>
  <w:style w:type="character" w:customStyle="1" w:styleId="WW8Num40z1">
    <w:name w:val="WW8Num40z1"/>
    <w:rsid w:val="00C25B96"/>
    <w:rPr>
      <w:rFonts w:ascii="Courier New" w:hAnsi="Courier New"/>
    </w:rPr>
  </w:style>
  <w:style w:type="character" w:customStyle="1" w:styleId="WW8Num40z2">
    <w:name w:val="WW8Num40z2"/>
    <w:rsid w:val="00C25B96"/>
    <w:rPr>
      <w:rFonts w:ascii="Wingdings" w:hAnsi="Wingdings"/>
    </w:rPr>
  </w:style>
  <w:style w:type="character" w:customStyle="1" w:styleId="WW8Num41z0">
    <w:name w:val="WW8Num41z0"/>
    <w:rsid w:val="00C25B96"/>
    <w:rPr>
      <w:rFonts w:ascii="Times New Roman" w:hAnsi="Times New Roman"/>
    </w:rPr>
  </w:style>
  <w:style w:type="character" w:customStyle="1" w:styleId="WW8Num42z0">
    <w:name w:val="WW8Num42z0"/>
    <w:rsid w:val="00C25B96"/>
    <w:rPr>
      <w:rFonts w:ascii="Symbol" w:hAnsi="Symbol"/>
    </w:rPr>
  </w:style>
  <w:style w:type="character" w:customStyle="1" w:styleId="WW8Num42z1">
    <w:name w:val="WW8Num42z1"/>
    <w:rsid w:val="00C25B96"/>
    <w:rPr>
      <w:rFonts w:ascii="Courier New" w:hAnsi="Courier New"/>
    </w:rPr>
  </w:style>
  <w:style w:type="character" w:customStyle="1" w:styleId="WW8Num42z2">
    <w:name w:val="WW8Num42z2"/>
    <w:rsid w:val="00C25B96"/>
    <w:rPr>
      <w:rFonts w:ascii="Wingdings" w:hAnsi="Wingdings"/>
    </w:rPr>
  </w:style>
  <w:style w:type="character" w:customStyle="1" w:styleId="WW8Num43z0">
    <w:name w:val="WW8Num43z0"/>
    <w:rsid w:val="00C25B96"/>
    <w:rPr>
      <w:rFonts w:ascii="Symbol" w:hAnsi="Symbol"/>
    </w:rPr>
  </w:style>
  <w:style w:type="character" w:customStyle="1" w:styleId="WW8Num43z1">
    <w:name w:val="WW8Num43z1"/>
    <w:rsid w:val="00C25B96"/>
    <w:rPr>
      <w:rFonts w:ascii="Courier New" w:hAnsi="Courier New"/>
    </w:rPr>
  </w:style>
  <w:style w:type="character" w:customStyle="1" w:styleId="WW8Num43z2">
    <w:name w:val="WW8Num43z2"/>
    <w:rsid w:val="00C25B96"/>
    <w:rPr>
      <w:rFonts w:ascii="Wingdings" w:hAnsi="Wingdings"/>
    </w:rPr>
  </w:style>
  <w:style w:type="character" w:customStyle="1" w:styleId="WW8Num44z0">
    <w:name w:val="WW8Num44z0"/>
    <w:rsid w:val="00C25B96"/>
  </w:style>
  <w:style w:type="character" w:customStyle="1" w:styleId="WW8Num45z0">
    <w:name w:val="WW8Num45z0"/>
    <w:rsid w:val="00C25B96"/>
  </w:style>
  <w:style w:type="character" w:customStyle="1" w:styleId="WW8Num45z1">
    <w:name w:val="WW8Num45z1"/>
    <w:rsid w:val="00C25B96"/>
    <w:rPr>
      <w:rFonts w:ascii="Courier New" w:hAnsi="Courier New"/>
    </w:rPr>
  </w:style>
  <w:style w:type="character" w:customStyle="1" w:styleId="WW8Num45z2">
    <w:name w:val="WW8Num45z2"/>
    <w:rsid w:val="00C25B96"/>
    <w:rPr>
      <w:rFonts w:ascii="Wingdings" w:hAnsi="Wingdings"/>
    </w:rPr>
  </w:style>
  <w:style w:type="character" w:customStyle="1" w:styleId="WW8Num45z3">
    <w:name w:val="WW8Num45z3"/>
    <w:rsid w:val="00C25B96"/>
    <w:rPr>
      <w:rFonts w:ascii="Symbol" w:hAnsi="Symbol"/>
    </w:rPr>
  </w:style>
  <w:style w:type="character" w:customStyle="1" w:styleId="WW8Num46z0">
    <w:name w:val="WW8Num46z0"/>
    <w:rsid w:val="00C25B96"/>
  </w:style>
  <w:style w:type="character" w:customStyle="1" w:styleId="WW8Num46z1">
    <w:name w:val="WW8Num46z1"/>
    <w:rsid w:val="00C25B96"/>
  </w:style>
  <w:style w:type="character" w:customStyle="1" w:styleId="WW8Num47z0">
    <w:name w:val="WW8Num47z0"/>
    <w:rsid w:val="00C25B96"/>
    <w:rPr>
      <w:rFonts w:ascii="Symbol" w:hAnsi="Symbol"/>
    </w:rPr>
  </w:style>
  <w:style w:type="character" w:customStyle="1" w:styleId="WW8Num47z1">
    <w:name w:val="WW8Num47z1"/>
    <w:rsid w:val="00C25B96"/>
    <w:rPr>
      <w:rFonts w:ascii="Courier New" w:hAnsi="Courier New"/>
    </w:rPr>
  </w:style>
  <w:style w:type="character" w:customStyle="1" w:styleId="WW8Num47z2">
    <w:name w:val="WW8Num47z2"/>
    <w:rsid w:val="00C25B96"/>
    <w:rPr>
      <w:rFonts w:ascii="Wingdings" w:hAnsi="Wingdings"/>
    </w:rPr>
  </w:style>
  <w:style w:type="character" w:customStyle="1" w:styleId="WW8Num48z0">
    <w:name w:val="WW8Num48z0"/>
    <w:rsid w:val="00C25B96"/>
  </w:style>
  <w:style w:type="character" w:customStyle="1" w:styleId="WW8Num49z0">
    <w:name w:val="WW8Num49z0"/>
    <w:rsid w:val="00C25B96"/>
    <w:rPr>
      <w:rFonts w:ascii="Symbol" w:hAnsi="Symbol"/>
    </w:rPr>
  </w:style>
  <w:style w:type="character" w:customStyle="1" w:styleId="WW8Num49z1">
    <w:name w:val="WW8Num49z1"/>
    <w:rsid w:val="00C25B96"/>
    <w:rPr>
      <w:rFonts w:ascii="Courier New" w:hAnsi="Courier New"/>
    </w:rPr>
  </w:style>
  <w:style w:type="character" w:customStyle="1" w:styleId="WW8Num49z2">
    <w:name w:val="WW8Num49z2"/>
    <w:rsid w:val="00C25B96"/>
    <w:rPr>
      <w:rFonts w:ascii="Wingdings" w:hAnsi="Wingdings"/>
    </w:rPr>
  </w:style>
  <w:style w:type="character" w:customStyle="1" w:styleId="WW8Num50z0">
    <w:name w:val="WW8Num50z0"/>
    <w:rsid w:val="00C25B96"/>
    <w:rPr>
      <w:rFonts w:ascii="Symbol" w:hAnsi="Symbol"/>
    </w:rPr>
  </w:style>
  <w:style w:type="character" w:customStyle="1" w:styleId="WW8Num50z1">
    <w:name w:val="WW8Num50z1"/>
    <w:rsid w:val="00C25B96"/>
    <w:rPr>
      <w:rFonts w:ascii="Courier New" w:hAnsi="Courier New"/>
    </w:rPr>
  </w:style>
  <w:style w:type="character" w:customStyle="1" w:styleId="WW8Num50z2">
    <w:name w:val="WW8Num50z2"/>
    <w:rsid w:val="00C25B96"/>
    <w:rPr>
      <w:rFonts w:ascii="Wingdings" w:hAnsi="Wingdings"/>
    </w:rPr>
  </w:style>
  <w:style w:type="character" w:customStyle="1" w:styleId="WW8Num51z0">
    <w:name w:val="WW8Num51z0"/>
    <w:rsid w:val="00C25B96"/>
  </w:style>
  <w:style w:type="character" w:customStyle="1" w:styleId="WW8Num52z0">
    <w:name w:val="WW8Num52z0"/>
    <w:rsid w:val="00C25B96"/>
    <w:rPr>
      <w:rFonts w:ascii="Symbol" w:hAnsi="Symbol"/>
    </w:rPr>
  </w:style>
  <w:style w:type="character" w:customStyle="1" w:styleId="WW8Num52z1">
    <w:name w:val="WW8Num52z1"/>
    <w:rsid w:val="00C25B96"/>
    <w:rPr>
      <w:rFonts w:ascii="Courier New" w:hAnsi="Courier New"/>
    </w:rPr>
  </w:style>
  <w:style w:type="character" w:customStyle="1" w:styleId="WW8Num52z2">
    <w:name w:val="WW8Num52z2"/>
    <w:rsid w:val="00C25B96"/>
    <w:rPr>
      <w:rFonts w:ascii="Wingdings" w:hAnsi="Wingdings"/>
    </w:rPr>
  </w:style>
  <w:style w:type="character" w:customStyle="1" w:styleId="WW8Num53z0">
    <w:name w:val="WW8Num53z0"/>
    <w:rsid w:val="00C25B96"/>
    <w:rPr>
      <w:rFonts w:ascii="Symbol" w:hAnsi="Symbol"/>
    </w:rPr>
  </w:style>
  <w:style w:type="character" w:customStyle="1" w:styleId="WW8Num53z1">
    <w:name w:val="WW8Num53z1"/>
    <w:rsid w:val="00C25B96"/>
    <w:rPr>
      <w:rFonts w:ascii="Courier New" w:hAnsi="Courier New"/>
    </w:rPr>
  </w:style>
  <w:style w:type="character" w:customStyle="1" w:styleId="WW8Num53z2">
    <w:name w:val="WW8Num53z2"/>
    <w:rsid w:val="00C25B96"/>
    <w:rPr>
      <w:rFonts w:ascii="Wingdings" w:hAnsi="Wingdings"/>
    </w:rPr>
  </w:style>
  <w:style w:type="character" w:customStyle="1" w:styleId="WW8Num54z0">
    <w:name w:val="WW8Num54z0"/>
    <w:rsid w:val="00C25B96"/>
    <w:rPr>
      <w:rFonts w:ascii="Symbol" w:hAnsi="Symbol"/>
    </w:rPr>
  </w:style>
  <w:style w:type="character" w:customStyle="1" w:styleId="WW8Num54z1">
    <w:name w:val="WW8Num54z1"/>
    <w:rsid w:val="00C25B96"/>
    <w:rPr>
      <w:rFonts w:ascii="Courier New" w:hAnsi="Courier New"/>
    </w:rPr>
  </w:style>
  <w:style w:type="character" w:customStyle="1" w:styleId="WW8Num54z2">
    <w:name w:val="WW8Num54z2"/>
    <w:rsid w:val="00C25B96"/>
    <w:rPr>
      <w:rFonts w:ascii="Wingdings" w:hAnsi="Wingdings"/>
    </w:rPr>
  </w:style>
  <w:style w:type="character" w:customStyle="1" w:styleId="WW8Num55z0">
    <w:name w:val="WW8Num55z0"/>
    <w:rsid w:val="00C25B96"/>
    <w:rPr>
      <w:rFonts w:ascii="Symbol" w:hAnsi="Symbol"/>
    </w:rPr>
  </w:style>
  <w:style w:type="character" w:customStyle="1" w:styleId="WW8Num55z1">
    <w:name w:val="WW8Num55z1"/>
    <w:rsid w:val="00C25B96"/>
    <w:rPr>
      <w:rFonts w:ascii="Courier New" w:hAnsi="Courier New"/>
    </w:rPr>
  </w:style>
  <w:style w:type="character" w:customStyle="1" w:styleId="WW8Num55z2">
    <w:name w:val="WW8Num55z2"/>
    <w:rsid w:val="00C25B96"/>
    <w:rPr>
      <w:rFonts w:ascii="Wingdings" w:hAnsi="Wingdings"/>
    </w:rPr>
  </w:style>
  <w:style w:type="character" w:customStyle="1" w:styleId="WW8Num56z0">
    <w:name w:val="WW8Num56z0"/>
    <w:rsid w:val="00C25B96"/>
    <w:rPr>
      <w:rFonts w:ascii="Times New Roman" w:hAnsi="Times New Roman"/>
    </w:rPr>
  </w:style>
  <w:style w:type="character" w:customStyle="1" w:styleId="WW8Num56z1">
    <w:name w:val="WW8Num56z1"/>
    <w:rsid w:val="00C25B96"/>
    <w:rPr>
      <w:rFonts w:ascii="Courier New" w:hAnsi="Courier New"/>
    </w:rPr>
  </w:style>
  <w:style w:type="character" w:customStyle="1" w:styleId="WW8Num56z2">
    <w:name w:val="WW8Num56z2"/>
    <w:rsid w:val="00C25B96"/>
    <w:rPr>
      <w:rFonts w:ascii="Wingdings" w:hAnsi="Wingdings"/>
    </w:rPr>
  </w:style>
  <w:style w:type="character" w:customStyle="1" w:styleId="WW8Num56z3">
    <w:name w:val="WW8Num56z3"/>
    <w:rsid w:val="00C25B96"/>
    <w:rPr>
      <w:rFonts w:ascii="Symbol" w:hAnsi="Symbol"/>
    </w:rPr>
  </w:style>
  <w:style w:type="character" w:customStyle="1" w:styleId="WW8Num57z0">
    <w:name w:val="WW8Num57z0"/>
    <w:rsid w:val="00C25B96"/>
    <w:rPr>
      <w:rFonts w:ascii="Symbol" w:hAnsi="Symbol"/>
    </w:rPr>
  </w:style>
  <w:style w:type="character" w:customStyle="1" w:styleId="WW8Num57z1">
    <w:name w:val="WW8Num57z1"/>
    <w:rsid w:val="00C25B96"/>
    <w:rPr>
      <w:rFonts w:ascii="Courier New" w:hAnsi="Courier New"/>
    </w:rPr>
  </w:style>
  <w:style w:type="character" w:customStyle="1" w:styleId="WW8Num57z2">
    <w:name w:val="WW8Num57z2"/>
    <w:rsid w:val="00C25B96"/>
    <w:rPr>
      <w:rFonts w:ascii="Wingdings" w:hAnsi="Wingdings"/>
    </w:rPr>
  </w:style>
  <w:style w:type="character" w:customStyle="1" w:styleId="WW8Num58z0">
    <w:name w:val="WW8Num58z0"/>
    <w:rsid w:val="00C25B96"/>
    <w:rPr>
      <w:rFonts w:ascii="Symbol" w:hAnsi="Symbol"/>
    </w:rPr>
  </w:style>
  <w:style w:type="character" w:customStyle="1" w:styleId="WW8Num58z1">
    <w:name w:val="WW8Num58z1"/>
    <w:rsid w:val="00C25B96"/>
    <w:rPr>
      <w:rFonts w:ascii="Courier New" w:hAnsi="Courier New"/>
    </w:rPr>
  </w:style>
  <w:style w:type="character" w:customStyle="1" w:styleId="WW8Num58z2">
    <w:name w:val="WW8Num58z2"/>
    <w:rsid w:val="00C25B96"/>
    <w:rPr>
      <w:rFonts w:ascii="Wingdings" w:hAnsi="Wingdings"/>
    </w:rPr>
  </w:style>
  <w:style w:type="character" w:customStyle="1" w:styleId="WW8Num59z0">
    <w:name w:val="WW8Num59z0"/>
    <w:rsid w:val="00C25B96"/>
    <w:rPr>
      <w:rFonts w:ascii="Symbol" w:hAnsi="Symbol"/>
    </w:rPr>
  </w:style>
  <w:style w:type="character" w:customStyle="1" w:styleId="WW8Num59z1">
    <w:name w:val="WW8Num59z1"/>
    <w:rsid w:val="00C25B96"/>
    <w:rPr>
      <w:rFonts w:ascii="Courier New" w:hAnsi="Courier New"/>
    </w:rPr>
  </w:style>
  <w:style w:type="character" w:customStyle="1" w:styleId="WW8Num59z2">
    <w:name w:val="WW8Num59z2"/>
    <w:rsid w:val="00C25B96"/>
    <w:rPr>
      <w:rFonts w:ascii="Wingdings" w:hAnsi="Wingdings"/>
    </w:rPr>
  </w:style>
  <w:style w:type="character" w:customStyle="1" w:styleId="WW8Num60z0">
    <w:name w:val="WW8Num60z0"/>
    <w:rsid w:val="00C25B96"/>
    <w:rPr>
      <w:rFonts w:ascii="Symbol" w:hAnsi="Symbol"/>
    </w:rPr>
  </w:style>
  <w:style w:type="character" w:customStyle="1" w:styleId="WW8Num60z1">
    <w:name w:val="WW8Num60z1"/>
    <w:rsid w:val="00C25B96"/>
    <w:rPr>
      <w:rFonts w:ascii="Courier New" w:hAnsi="Courier New"/>
    </w:rPr>
  </w:style>
  <w:style w:type="character" w:customStyle="1" w:styleId="WW8Num60z2">
    <w:name w:val="WW8Num60z2"/>
    <w:rsid w:val="00C25B96"/>
    <w:rPr>
      <w:rFonts w:ascii="Wingdings" w:hAnsi="Wingdings"/>
    </w:rPr>
  </w:style>
  <w:style w:type="character" w:customStyle="1" w:styleId="WW8Num61z0">
    <w:name w:val="WW8Num61z0"/>
    <w:rsid w:val="00C25B96"/>
    <w:rPr>
      <w:rFonts w:ascii="Symbol" w:hAnsi="Symbol"/>
    </w:rPr>
  </w:style>
  <w:style w:type="character" w:customStyle="1" w:styleId="WW8Num61z1">
    <w:name w:val="WW8Num61z1"/>
    <w:rsid w:val="00C25B96"/>
    <w:rPr>
      <w:rFonts w:ascii="Courier New" w:hAnsi="Courier New"/>
    </w:rPr>
  </w:style>
  <w:style w:type="character" w:customStyle="1" w:styleId="WW8Num61z2">
    <w:name w:val="WW8Num61z2"/>
    <w:rsid w:val="00C25B96"/>
    <w:rPr>
      <w:rFonts w:ascii="Wingdings" w:hAnsi="Wingdings"/>
    </w:rPr>
  </w:style>
  <w:style w:type="character" w:customStyle="1" w:styleId="WW8Num62z0">
    <w:name w:val="WW8Num62z0"/>
    <w:rsid w:val="00C25B96"/>
    <w:rPr>
      <w:rFonts w:ascii="Times New Roman" w:hAnsi="Times New Roman"/>
      <w:color w:val="44423F"/>
      <w:w w:val="132"/>
      <w:sz w:val="22"/>
    </w:rPr>
  </w:style>
  <w:style w:type="character" w:customStyle="1" w:styleId="WW8Num62z1">
    <w:name w:val="WW8Num62z1"/>
    <w:rsid w:val="00C25B96"/>
  </w:style>
  <w:style w:type="character" w:customStyle="1" w:styleId="WW8Num62z2">
    <w:name w:val="WW8Num62z2"/>
    <w:rsid w:val="00C25B96"/>
  </w:style>
  <w:style w:type="character" w:customStyle="1" w:styleId="WW8Num62z3">
    <w:name w:val="WW8Num62z3"/>
    <w:rsid w:val="00C25B96"/>
  </w:style>
  <w:style w:type="character" w:customStyle="1" w:styleId="WW8Num62z4">
    <w:name w:val="WW8Num62z4"/>
    <w:rsid w:val="00C25B96"/>
  </w:style>
  <w:style w:type="character" w:customStyle="1" w:styleId="WW8Num62z5">
    <w:name w:val="WW8Num62z5"/>
    <w:rsid w:val="00C25B96"/>
  </w:style>
  <w:style w:type="character" w:customStyle="1" w:styleId="WW8Num62z6">
    <w:name w:val="WW8Num62z6"/>
    <w:rsid w:val="00C25B96"/>
  </w:style>
  <w:style w:type="character" w:customStyle="1" w:styleId="WW8Num62z7">
    <w:name w:val="WW8Num62z7"/>
    <w:rsid w:val="00C25B96"/>
  </w:style>
  <w:style w:type="character" w:customStyle="1" w:styleId="WW8Num62z8">
    <w:name w:val="WW8Num62z8"/>
    <w:rsid w:val="00C25B96"/>
  </w:style>
  <w:style w:type="character" w:customStyle="1" w:styleId="WW8Num63z0">
    <w:name w:val="WW8Num63z0"/>
    <w:rsid w:val="00C25B96"/>
    <w:rPr>
      <w:rFonts w:ascii="Symbol" w:hAnsi="Symbol"/>
    </w:rPr>
  </w:style>
  <w:style w:type="character" w:customStyle="1" w:styleId="WW8Num63z1">
    <w:name w:val="WW8Num63z1"/>
    <w:rsid w:val="00C25B96"/>
    <w:rPr>
      <w:rFonts w:ascii="Courier New" w:hAnsi="Courier New"/>
    </w:rPr>
  </w:style>
  <w:style w:type="character" w:customStyle="1" w:styleId="WW8Num63z2">
    <w:name w:val="WW8Num63z2"/>
    <w:rsid w:val="00C25B96"/>
    <w:rPr>
      <w:rFonts w:ascii="Wingdings" w:hAnsi="Wingdings"/>
    </w:rPr>
  </w:style>
  <w:style w:type="character" w:customStyle="1" w:styleId="WW8Num64z0">
    <w:name w:val="WW8Num64z0"/>
    <w:rsid w:val="00C25B96"/>
    <w:rPr>
      <w:rFonts w:ascii="Symbol" w:hAnsi="Symbol"/>
    </w:rPr>
  </w:style>
  <w:style w:type="character" w:customStyle="1" w:styleId="WW8Num64z1">
    <w:name w:val="WW8Num64z1"/>
    <w:rsid w:val="00C25B96"/>
    <w:rPr>
      <w:rFonts w:ascii="Courier New" w:hAnsi="Courier New"/>
    </w:rPr>
  </w:style>
  <w:style w:type="character" w:customStyle="1" w:styleId="WW8Num64z2">
    <w:name w:val="WW8Num64z2"/>
    <w:rsid w:val="00C25B96"/>
    <w:rPr>
      <w:rFonts w:ascii="Wingdings" w:hAnsi="Wingdings"/>
    </w:rPr>
  </w:style>
  <w:style w:type="character" w:customStyle="1" w:styleId="WW8Num65z0">
    <w:name w:val="WW8Num65z0"/>
    <w:rsid w:val="00C25B96"/>
    <w:rPr>
      <w:rFonts w:ascii="Symbol" w:hAnsi="Symbol"/>
    </w:rPr>
  </w:style>
  <w:style w:type="character" w:customStyle="1" w:styleId="WW8Num65z1">
    <w:name w:val="WW8Num65z1"/>
    <w:rsid w:val="00C25B96"/>
    <w:rPr>
      <w:rFonts w:ascii="Courier New" w:hAnsi="Courier New"/>
    </w:rPr>
  </w:style>
  <w:style w:type="character" w:customStyle="1" w:styleId="WW8Num65z2">
    <w:name w:val="WW8Num65z2"/>
    <w:rsid w:val="00C25B96"/>
    <w:rPr>
      <w:rFonts w:ascii="Wingdings" w:hAnsi="Wingdings"/>
    </w:rPr>
  </w:style>
  <w:style w:type="character" w:customStyle="1" w:styleId="WW8Num66z0">
    <w:name w:val="WW8Num66z0"/>
    <w:rsid w:val="00C25B96"/>
  </w:style>
  <w:style w:type="character" w:customStyle="1" w:styleId="WW8Num66z1">
    <w:name w:val="WW8Num66z1"/>
    <w:rsid w:val="00C25B96"/>
  </w:style>
  <w:style w:type="character" w:customStyle="1" w:styleId="WW8Num67z0">
    <w:name w:val="WW8Num67z0"/>
    <w:rsid w:val="00C25B96"/>
    <w:rPr>
      <w:rFonts w:ascii="Symbol" w:hAnsi="Symbol"/>
    </w:rPr>
  </w:style>
  <w:style w:type="character" w:customStyle="1" w:styleId="WW8Num67z1">
    <w:name w:val="WW8Num67z1"/>
    <w:rsid w:val="00C25B96"/>
    <w:rPr>
      <w:rFonts w:ascii="Courier New" w:hAnsi="Courier New"/>
    </w:rPr>
  </w:style>
  <w:style w:type="character" w:customStyle="1" w:styleId="WW8Num67z2">
    <w:name w:val="WW8Num67z2"/>
    <w:rsid w:val="00C25B96"/>
    <w:rPr>
      <w:rFonts w:ascii="Wingdings" w:hAnsi="Wingdings"/>
    </w:rPr>
  </w:style>
  <w:style w:type="character" w:customStyle="1" w:styleId="WW8Num68z0">
    <w:name w:val="WW8Num68z0"/>
    <w:rsid w:val="00C25B96"/>
    <w:rPr>
      <w:rFonts w:ascii="Symbol" w:hAnsi="Symbol"/>
    </w:rPr>
  </w:style>
  <w:style w:type="character" w:customStyle="1" w:styleId="WW8Num68z1">
    <w:name w:val="WW8Num68z1"/>
    <w:rsid w:val="00C25B96"/>
    <w:rPr>
      <w:rFonts w:ascii="Courier New" w:hAnsi="Courier New"/>
    </w:rPr>
  </w:style>
  <w:style w:type="character" w:customStyle="1" w:styleId="WW8Num68z2">
    <w:name w:val="WW8Num68z2"/>
    <w:rsid w:val="00C25B96"/>
    <w:rPr>
      <w:rFonts w:ascii="Wingdings" w:hAnsi="Wingdings"/>
    </w:rPr>
  </w:style>
  <w:style w:type="character" w:customStyle="1" w:styleId="WW8Num69z0">
    <w:name w:val="WW8Num69z0"/>
    <w:rsid w:val="00C25B96"/>
    <w:rPr>
      <w:rFonts w:ascii="Symbol" w:hAnsi="Symbol"/>
    </w:rPr>
  </w:style>
  <w:style w:type="character" w:customStyle="1" w:styleId="WW8Num69z1">
    <w:name w:val="WW8Num69z1"/>
    <w:rsid w:val="00C25B96"/>
    <w:rPr>
      <w:rFonts w:ascii="Courier New" w:hAnsi="Courier New"/>
    </w:rPr>
  </w:style>
  <w:style w:type="character" w:customStyle="1" w:styleId="WW8Num69z2">
    <w:name w:val="WW8Num69z2"/>
    <w:rsid w:val="00C25B96"/>
    <w:rPr>
      <w:rFonts w:ascii="Wingdings" w:hAnsi="Wingdings"/>
    </w:rPr>
  </w:style>
  <w:style w:type="character" w:customStyle="1" w:styleId="WW8Num70z0">
    <w:name w:val="WW8Num70z0"/>
    <w:rsid w:val="00C25B96"/>
    <w:rPr>
      <w:rFonts w:ascii="Symbol" w:hAnsi="Symbol"/>
    </w:rPr>
  </w:style>
  <w:style w:type="character" w:customStyle="1" w:styleId="WW8Num70z1">
    <w:name w:val="WW8Num70z1"/>
    <w:rsid w:val="00C25B96"/>
    <w:rPr>
      <w:rFonts w:ascii="Courier New" w:hAnsi="Courier New"/>
    </w:rPr>
  </w:style>
  <w:style w:type="character" w:customStyle="1" w:styleId="WW8Num70z2">
    <w:name w:val="WW8Num70z2"/>
    <w:rsid w:val="00C25B96"/>
    <w:rPr>
      <w:rFonts w:ascii="Wingdings" w:hAnsi="Wingdings"/>
    </w:rPr>
  </w:style>
  <w:style w:type="character" w:customStyle="1" w:styleId="WW8Num71z0">
    <w:name w:val="WW8Num71z0"/>
    <w:rsid w:val="00C25B96"/>
    <w:rPr>
      <w:rFonts w:ascii="Symbol" w:hAnsi="Symbol"/>
    </w:rPr>
  </w:style>
  <w:style w:type="character" w:customStyle="1" w:styleId="WW8Num71z1">
    <w:name w:val="WW8Num71z1"/>
    <w:rsid w:val="00C25B96"/>
    <w:rPr>
      <w:rFonts w:ascii="Courier New" w:hAnsi="Courier New"/>
    </w:rPr>
  </w:style>
  <w:style w:type="character" w:customStyle="1" w:styleId="WW8Num71z2">
    <w:name w:val="WW8Num71z2"/>
    <w:rsid w:val="00C25B96"/>
    <w:rPr>
      <w:rFonts w:ascii="Wingdings" w:hAnsi="Wingdings"/>
    </w:rPr>
  </w:style>
  <w:style w:type="character" w:customStyle="1" w:styleId="WW8Num72z0">
    <w:name w:val="WW8Num72z0"/>
    <w:rsid w:val="00C25B96"/>
    <w:rPr>
      <w:rFonts w:ascii="Symbol" w:hAnsi="Symbol"/>
    </w:rPr>
  </w:style>
  <w:style w:type="character" w:customStyle="1" w:styleId="WW8Num72z1">
    <w:name w:val="WW8Num72z1"/>
    <w:rsid w:val="00C25B96"/>
    <w:rPr>
      <w:rFonts w:ascii="Courier New" w:hAnsi="Courier New"/>
    </w:rPr>
  </w:style>
  <w:style w:type="character" w:customStyle="1" w:styleId="WW8Num72z2">
    <w:name w:val="WW8Num72z2"/>
    <w:rsid w:val="00C25B96"/>
    <w:rPr>
      <w:rFonts w:ascii="Wingdings" w:hAnsi="Wingdings"/>
    </w:rPr>
  </w:style>
  <w:style w:type="character" w:customStyle="1" w:styleId="WW8Num73z0">
    <w:name w:val="WW8Num73z0"/>
    <w:rsid w:val="00C25B96"/>
    <w:rPr>
      <w:rFonts w:ascii="Symbol" w:hAnsi="Symbol"/>
    </w:rPr>
  </w:style>
  <w:style w:type="character" w:customStyle="1" w:styleId="WW8Num73z1">
    <w:name w:val="WW8Num73z1"/>
    <w:rsid w:val="00C25B96"/>
    <w:rPr>
      <w:rFonts w:ascii="Courier New" w:hAnsi="Courier New"/>
    </w:rPr>
  </w:style>
  <w:style w:type="character" w:customStyle="1" w:styleId="WW8Num73z2">
    <w:name w:val="WW8Num73z2"/>
    <w:rsid w:val="00C25B96"/>
    <w:rPr>
      <w:rFonts w:ascii="Wingdings" w:hAnsi="Wingdings"/>
    </w:rPr>
  </w:style>
  <w:style w:type="character" w:customStyle="1" w:styleId="WW8Num74z0">
    <w:name w:val="WW8Num74z0"/>
    <w:rsid w:val="00C25B96"/>
    <w:rPr>
      <w:rFonts w:ascii="Symbol" w:hAnsi="Symbol"/>
    </w:rPr>
  </w:style>
  <w:style w:type="character" w:customStyle="1" w:styleId="WW8Num74z1">
    <w:name w:val="WW8Num74z1"/>
    <w:rsid w:val="00C25B96"/>
    <w:rPr>
      <w:rFonts w:ascii="Courier New" w:hAnsi="Courier New"/>
    </w:rPr>
  </w:style>
  <w:style w:type="character" w:customStyle="1" w:styleId="WW8Num74z2">
    <w:name w:val="WW8Num74z2"/>
    <w:rsid w:val="00C25B96"/>
    <w:rPr>
      <w:rFonts w:ascii="Wingdings" w:hAnsi="Wingdings"/>
    </w:rPr>
  </w:style>
  <w:style w:type="character" w:customStyle="1" w:styleId="WW8Num75z0">
    <w:name w:val="WW8Num75z0"/>
    <w:rsid w:val="00C25B96"/>
    <w:rPr>
      <w:rFonts w:ascii="Symbol" w:hAnsi="Symbol"/>
    </w:rPr>
  </w:style>
  <w:style w:type="character" w:customStyle="1" w:styleId="WW8Num75z1">
    <w:name w:val="WW8Num75z1"/>
    <w:rsid w:val="00C25B96"/>
    <w:rPr>
      <w:rFonts w:ascii="Courier New" w:hAnsi="Courier New"/>
    </w:rPr>
  </w:style>
  <w:style w:type="character" w:customStyle="1" w:styleId="WW8Num75z2">
    <w:name w:val="WW8Num75z2"/>
    <w:rsid w:val="00C25B96"/>
    <w:rPr>
      <w:rFonts w:ascii="Wingdings" w:hAnsi="Wingdings"/>
    </w:rPr>
  </w:style>
  <w:style w:type="character" w:customStyle="1" w:styleId="WW8Num76z0">
    <w:name w:val="WW8Num76z0"/>
    <w:rsid w:val="00C25B96"/>
    <w:rPr>
      <w:rFonts w:ascii="Symbol" w:hAnsi="Symbol"/>
    </w:rPr>
  </w:style>
  <w:style w:type="character" w:customStyle="1" w:styleId="WW8Num76z1">
    <w:name w:val="WW8Num76z1"/>
    <w:rsid w:val="00C25B96"/>
    <w:rPr>
      <w:rFonts w:ascii="Courier New" w:hAnsi="Courier New"/>
    </w:rPr>
  </w:style>
  <w:style w:type="character" w:customStyle="1" w:styleId="WW8Num76z2">
    <w:name w:val="WW8Num76z2"/>
    <w:rsid w:val="00C25B96"/>
    <w:rPr>
      <w:rFonts w:ascii="Wingdings" w:hAnsi="Wingdings"/>
    </w:rPr>
  </w:style>
  <w:style w:type="character" w:customStyle="1" w:styleId="WW8Num77z0">
    <w:name w:val="WW8Num77z0"/>
    <w:rsid w:val="00C25B96"/>
    <w:rPr>
      <w:rFonts w:ascii="Symbol" w:hAnsi="Symbol"/>
    </w:rPr>
  </w:style>
  <w:style w:type="character" w:customStyle="1" w:styleId="WW8Num77z1">
    <w:name w:val="WW8Num77z1"/>
    <w:rsid w:val="00C25B96"/>
    <w:rPr>
      <w:rFonts w:ascii="Courier New" w:hAnsi="Courier New"/>
    </w:rPr>
  </w:style>
  <w:style w:type="character" w:customStyle="1" w:styleId="WW8Num77z2">
    <w:name w:val="WW8Num77z2"/>
    <w:rsid w:val="00C25B96"/>
    <w:rPr>
      <w:rFonts w:ascii="Wingdings" w:hAnsi="Wingdings"/>
    </w:rPr>
  </w:style>
  <w:style w:type="character" w:customStyle="1" w:styleId="WW8Num78z0">
    <w:name w:val="WW8Num78z0"/>
    <w:rsid w:val="00C25B96"/>
    <w:rPr>
      <w:rFonts w:ascii="Symbol" w:hAnsi="Symbol"/>
    </w:rPr>
  </w:style>
  <w:style w:type="character" w:customStyle="1" w:styleId="WW8Num78z1">
    <w:name w:val="WW8Num78z1"/>
    <w:rsid w:val="00C25B96"/>
    <w:rPr>
      <w:rFonts w:ascii="Courier New" w:hAnsi="Courier New"/>
    </w:rPr>
  </w:style>
  <w:style w:type="character" w:customStyle="1" w:styleId="WW8Num78z2">
    <w:name w:val="WW8Num78z2"/>
    <w:rsid w:val="00C25B96"/>
    <w:rPr>
      <w:rFonts w:ascii="Wingdings" w:hAnsi="Wingdings"/>
    </w:rPr>
  </w:style>
  <w:style w:type="character" w:customStyle="1" w:styleId="WW8Num79z0">
    <w:name w:val="WW8Num79z0"/>
    <w:rsid w:val="00C25B96"/>
    <w:rPr>
      <w:rFonts w:ascii="Symbol" w:hAnsi="Symbol"/>
      <w:sz w:val="28"/>
      <w:shd w:val="clear" w:color="auto" w:fill="FFFFFF"/>
    </w:rPr>
  </w:style>
  <w:style w:type="character" w:customStyle="1" w:styleId="WW8Num79z1">
    <w:name w:val="WW8Num79z1"/>
    <w:rsid w:val="00C25B96"/>
    <w:rPr>
      <w:rFonts w:ascii="Courier New" w:hAnsi="Courier New"/>
    </w:rPr>
  </w:style>
  <w:style w:type="character" w:customStyle="1" w:styleId="WW8Num79z2">
    <w:name w:val="WW8Num79z2"/>
    <w:rsid w:val="00C25B96"/>
    <w:rPr>
      <w:rFonts w:ascii="Wingdings" w:hAnsi="Wingdings"/>
    </w:rPr>
  </w:style>
  <w:style w:type="character" w:customStyle="1" w:styleId="WW8Num80z0">
    <w:name w:val="WW8Num80z0"/>
    <w:rsid w:val="00C25B96"/>
    <w:rPr>
      <w:rFonts w:ascii="Symbol" w:hAnsi="Symbol"/>
    </w:rPr>
  </w:style>
  <w:style w:type="character" w:customStyle="1" w:styleId="WW8Num80z1">
    <w:name w:val="WW8Num80z1"/>
    <w:rsid w:val="00C25B96"/>
    <w:rPr>
      <w:rFonts w:ascii="Courier New" w:hAnsi="Courier New"/>
    </w:rPr>
  </w:style>
  <w:style w:type="character" w:customStyle="1" w:styleId="WW8Num80z2">
    <w:name w:val="WW8Num80z2"/>
    <w:rsid w:val="00C25B96"/>
    <w:rPr>
      <w:rFonts w:ascii="Wingdings" w:hAnsi="Wingdings"/>
    </w:rPr>
  </w:style>
  <w:style w:type="character" w:customStyle="1" w:styleId="WW8Num81z0">
    <w:name w:val="WW8Num81z0"/>
    <w:rsid w:val="00C25B96"/>
    <w:rPr>
      <w:rFonts w:ascii="Symbol" w:hAnsi="Symbol"/>
      <w:sz w:val="28"/>
    </w:rPr>
  </w:style>
  <w:style w:type="character" w:customStyle="1" w:styleId="WW8Num81z1">
    <w:name w:val="WW8Num81z1"/>
    <w:rsid w:val="00C25B96"/>
    <w:rPr>
      <w:rFonts w:ascii="Courier New" w:hAnsi="Courier New"/>
    </w:rPr>
  </w:style>
  <w:style w:type="character" w:customStyle="1" w:styleId="WW8Num81z2">
    <w:name w:val="WW8Num81z2"/>
    <w:rsid w:val="00C25B96"/>
    <w:rPr>
      <w:rFonts w:ascii="Wingdings" w:hAnsi="Wingdings"/>
    </w:rPr>
  </w:style>
  <w:style w:type="character" w:customStyle="1" w:styleId="WW8Num82z0">
    <w:name w:val="WW8Num82z0"/>
    <w:rsid w:val="00C25B96"/>
    <w:rPr>
      <w:rFonts w:ascii="Symbol" w:hAnsi="Symbol"/>
    </w:rPr>
  </w:style>
  <w:style w:type="character" w:customStyle="1" w:styleId="WW8Num82z1">
    <w:name w:val="WW8Num82z1"/>
    <w:rsid w:val="00C25B96"/>
    <w:rPr>
      <w:rFonts w:ascii="Courier New" w:hAnsi="Courier New"/>
    </w:rPr>
  </w:style>
  <w:style w:type="character" w:customStyle="1" w:styleId="WW8Num82z2">
    <w:name w:val="WW8Num82z2"/>
    <w:rsid w:val="00C25B96"/>
    <w:rPr>
      <w:rFonts w:ascii="Wingdings" w:hAnsi="Wingdings"/>
    </w:rPr>
  </w:style>
  <w:style w:type="character" w:customStyle="1" w:styleId="WW8Num83z0">
    <w:name w:val="WW8Num83z0"/>
    <w:rsid w:val="00C25B96"/>
    <w:rPr>
      <w:rFonts w:ascii="Symbol" w:hAnsi="Symbol"/>
    </w:rPr>
  </w:style>
  <w:style w:type="character" w:customStyle="1" w:styleId="WW8Num83z1">
    <w:name w:val="WW8Num83z1"/>
    <w:rsid w:val="00C25B96"/>
    <w:rPr>
      <w:rFonts w:ascii="Courier New" w:hAnsi="Courier New"/>
    </w:rPr>
  </w:style>
  <w:style w:type="character" w:customStyle="1" w:styleId="WW8Num83z2">
    <w:name w:val="WW8Num83z2"/>
    <w:rsid w:val="00C25B96"/>
    <w:rPr>
      <w:rFonts w:ascii="Wingdings" w:hAnsi="Wingdings"/>
    </w:rPr>
  </w:style>
  <w:style w:type="character" w:customStyle="1" w:styleId="WW8Num84z0">
    <w:name w:val="WW8Num84z0"/>
    <w:rsid w:val="00C25B96"/>
    <w:rPr>
      <w:rFonts w:ascii="Symbol" w:hAnsi="Symbol"/>
    </w:rPr>
  </w:style>
  <w:style w:type="character" w:customStyle="1" w:styleId="WW8Num84z1">
    <w:name w:val="WW8Num84z1"/>
    <w:rsid w:val="00C25B96"/>
    <w:rPr>
      <w:rFonts w:ascii="Courier New" w:hAnsi="Courier New"/>
    </w:rPr>
  </w:style>
  <w:style w:type="character" w:customStyle="1" w:styleId="WW8Num84z2">
    <w:name w:val="WW8Num84z2"/>
    <w:rsid w:val="00C25B96"/>
    <w:rPr>
      <w:rFonts w:ascii="Wingdings" w:hAnsi="Wingdings"/>
    </w:rPr>
  </w:style>
  <w:style w:type="character" w:customStyle="1" w:styleId="WW8Num85z0">
    <w:name w:val="WW8Num85z0"/>
    <w:rsid w:val="00C25B96"/>
    <w:rPr>
      <w:rFonts w:ascii="Symbol" w:hAnsi="Symbol"/>
    </w:rPr>
  </w:style>
  <w:style w:type="character" w:customStyle="1" w:styleId="WW8Num86z0">
    <w:name w:val="WW8Num86z0"/>
    <w:rsid w:val="00C25B96"/>
    <w:rPr>
      <w:rFonts w:ascii="Symbol" w:hAnsi="Symbol"/>
    </w:rPr>
  </w:style>
  <w:style w:type="character" w:customStyle="1" w:styleId="WW8Num86z1">
    <w:name w:val="WW8Num86z1"/>
    <w:rsid w:val="00C25B96"/>
    <w:rPr>
      <w:rFonts w:ascii="Courier New" w:hAnsi="Courier New"/>
    </w:rPr>
  </w:style>
  <w:style w:type="character" w:customStyle="1" w:styleId="WW8Num86z2">
    <w:name w:val="WW8Num86z2"/>
    <w:rsid w:val="00C25B96"/>
    <w:rPr>
      <w:rFonts w:ascii="Wingdings" w:hAnsi="Wingdings"/>
    </w:rPr>
  </w:style>
  <w:style w:type="character" w:customStyle="1" w:styleId="WW8Num87z0">
    <w:name w:val="WW8Num87z0"/>
    <w:rsid w:val="00C25B96"/>
    <w:rPr>
      <w:rFonts w:ascii="Symbol" w:hAnsi="Symbol"/>
    </w:rPr>
  </w:style>
  <w:style w:type="character" w:customStyle="1" w:styleId="WW8Num87z1">
    <w:name w:val="WW8Num87z1"/>
    <w:rsid w:val="00C25B96"/>
    <w:rPr>
      <w:rFonts w:ascii="Courier New" w:hAnsi="Courier New"/>
    </w:rPr>
  </w:style>
  <w:style w:type="character" w:customStyle="1" w:styleId="WW8Num87z2">
    <w:name w:val="WW8Num87z2"/>
    <w:rsid w:val="00C25B96"/>
    <w:rPr>
      <w:rFonts w:ascii="Wingdings" w:hAnsi="Wingdings"/>
    </w:rPr>
  </w:style>
  <w:style w:type="character" w:customStyle="1" w:styleId="WW8Num88z0">
    <w:name w:val="WW8Num88z0"/>
    <w:rsid w:val="00C25B96"/>
    <w:rPr>
      <w:color w:val="auto"/>
      <w:kern w:val="1"/>
      <w:sz w:val="28"/>
    </w:rPr>
  </w:style>
  <w:style w:type="character" w:customStyle="1" w:styleId="WW8Num88z1">
    <w:name w:val="WW8Num88z1"/>
    <w:rsid w:val="00C25B96"/>
    <w:rPr>
      <w:rFonts w:ascii="Courier New" w:hAnsi="Courier New"/>
    </w:rPr>
  </w:style>
  <w:style w:type="character" w:customStyle="1" w:styleId="WW8Num88z2">
    <w:name w:val="WW8Num88z2"/>
    <w:rsid w:val="00C25B96"/>
    <w:rPr>
      <w:rFonts w:ascii="Wingdings" w:hAnsi="Wingdings"/>
    </w:rPr>
  </w:style>
  <w:style w:type="character" w:customStyle="1" w:styleId="WW8Num88z3">
    <w:name w:val="WW8Num88z3"/>
    <w:rsid w:val="00C25B96"/>
    <w:rPr>
      <w:rFonts w:ascii="Symbol" w:hAnsi="Symbol"/>
    </w:rPr>
  </w:style>
  <w:style w:type="character" w:customStyle="1" w:styleId="WW8Num89z0">
    <w:name w:val="WW8Num89z0"/>
    <w:rsid w:val="00C25B96"/>
    <w:rPr>
      <w:rFonts w:ascii="Symbol" w:hAnsi="Symbol"/>
    </w:rPr>
  </w:style>
  <w:style w:type="character" w:customStyle="1" w:styleId="WW8Num89z1">
    <w:name w:val="WW8Num89z1"/>
    <w:rsid w:val="00C25B96"/>
    <w:rPr>
      <w:rFonts w:ascii="Courier New" w:hAnsi="Courier New"/>
    </w:rPr>
  </w:style>
  <w:style w:type="character" w:customStyle="1" w:styleId="WW8Num89z2">
    <w:name w:val="WW8Num89z2"/>
    <w:rsid w:val="00C25B96"/>
    <w:rPr>
      <w:rFonts w:ascii="Wingdings" w:hAnsi="Wingdings"/>
    </w:rPr>
  </w:style>
  <w:style w:type="character" w:customStyle="1" w:styleId="WW8Num90z0">
    <w:name w:val="WW8Num90z0"/>
    <w:rsid w:val="00C25B96"/>
    <w:rPr>
      <w:rFonts w:ascii="Symbol" w:hAnsi="Symbol"/>
    </w:rPr>
  </w:style>
  <w:style w:type="character" w:customStyle="1" w:styleId="WW8Num90z1">
    <w:name w:val="WW8Num90z1"/>
    <w:rsid w:val="00C25B96"/>
    <w:rPr>
      <w:rFonts w:ascii="Courier New" w:hAnsi="Courier New"/>
    </w:rPr>
  </w:style>
  <w:style w:type="character" w:customStyle="1" w:styleId="WW8Num90z2">
    <w:name w:val="WW8Num90z2"/>
    <w:rsid w:val="00C25B96"/>
    <w:rPr>
      <w:rFonts w:ascii="Wingdings" w:hAnsi="Wingdings"/>
    </w:rPr>
  </w:style>
  <w:style w:type="character" w:customStyle="1" w:styleId="WW8NumSt80z0">
    <w:name w:val="WW8NumSt80z0"/>
    <w:rsid w:val="00C25B96"/>
    <w:rPr>
      <w:rFonts w:ascii="Times New Roman" w:hAnsi="Times New Roman"/>
    </w:rPr>
  </w:style>
  <w:style w:type="character" w:customStyle="1" w:styleId="WW8NumSt84z0">
    <w:name w:val="WW8NumSt84z0"/>
    <w:rsid w:val="00C25B96"/>
    <w:rPr>
      <w:rFonts w:ascii="Times New Roman" w:hAnsi="Times New Roman"/>
    </w:rPr>
  </w:style>
  <w:style w:type="character" w:customStyle="1" w:styleId="a3">
    <w:name w:val="Символ сноски"/>
    <w:rsid w:val="00C25B96"/>
    <w:rPr>
      <w:vertAlign w:val="superscript"/>
    </w:rPr>
  </w:style>
  <w:style w:type="character" w:customStyle="1" w:styleId="WW-">
    <w:name w:val="WW-Символ сноски"/>
    <w:rsid w:val="00C25B96"/>
    <w:rPr>
      <w:vertAlign w:val="superscript"/>
    </w:rPr>
  </w:style>
  <w:style w:type="character" w:customStyle="1" w:styleId="11">
    <w:name w:val="Знак сноски1"/>
    <w:rsid w:val="00C25B96"/>
    <w:rPr>
      <w:vertAlign w:val="superscript"/>
    </w:rPr>
  </w:style>
  <w:style w:type="character" w:customStyle="1" w:styleId="BodyTextIndentChar">
    <w:name w:val="Body Text Indent Char"/>
    <w:rsid w:val="00C25B96"/>
    <w:rPr>
      <w:rFonts w:ascii="Calibri" w:eastAsia="Arial Unicode MS" w:hAnsi="Calibri"/>
      <w:color w:val="00000A"/>
      <w:kern w:val="1"/>
      <w:sz w:val="24"/>
    </w:rPr>
  </w:style>
  <w:style w:type="character" w:customStyle="1" w:styleId="FootnoteTextChar">
    <w:name w:val="Footnote Text Char"/>
    <w:rsid w:val="00C25B96"/>
    <w:rPr>
      <w:rFonts w:ascii="Calibri" w:eastAsia="Arial Unicode MS" w:hAnsi="Calibri"/>
      <w:color w:val="00000A"/>
      <w:kern w:val="1"/>
      <w:sz w:val="24"/>
    </w:rPr>
  </w:style>
  <w:style w:type="character" w:styleId="a4">
    <w:name w:val="Hyperlink"/>
    <w:basedOn w:val="a0"/>
    <w:uiPriority w:val="99"/>
    <w:rsid w:val="00C25B96"/>
    <w:rPr>
      <w:rFonts w:cs="Times New Roman"/>
      <w:color w:val="0000FF"/>
      <w:u w:val="single"/>
    </w:rPr>
  </w:style>
  <w:style w:type="character" w:customStyle="1" w:styleId="s1">
    <w:name w:val="s1"/>
    <w:rsid w:val="00C25B96"/>
  </w:style>
  <w:style w:type="character" w:customStyle="1" w:styleId="apple-converted-space">
    <w:name w:val="apple-converted-space"/>
    <w:rsid w:val="00C25B96"/>
  </w:style>
  <w:style w:type="character" w:customStyle="1" w:styleId="BodyTextChar">
    <w:name w:val="Body Text Char"/>
    <w:rsid w:val="00C25B96"/>
    <w:rPr>
      <w:rFonts w:ascii="Calibri" w:eastAsia="Arial Unicode MS" w:hAnsi="Calibri"/>
      <w:color w:val="00000A"/>
      <w:kern w:val="1"/>
    </w:rPr>
  </w:style>
  <w:style w:type="character" w:customStyle="1" w:styleId="HeaderChar">
    <w:name w:val="Header Char"/>
    <w:rsid w:val="00C25B96"/>
    <w:rPr>
      <w:rFonts w:ascii="Calibri" w:hAnsi="Calibri"/>
    </w:rPr>
  </w:style>
  <w:style w:type="character" w:customStyle="1" w:styleId="apple-style-span">
    <w:name w:val="apple-style-span"/>
    <w:rsid w:val="00C25B96"/>
  </w:style>
  <w:style w:type="character" w:customStyle="1" w:styleId="BodyTextIndent2Char">
    <w:name w:val="Body Text Indent 2 Char"/>
    <w:rsid w:val="00C25B96"/>
    <w:rPr>
      <w:rFonts w:ascii="Calibri" w:eastAsia="Arial Unicode MS" w:hAnsi="Calibri"/>
      <w:color w:val="00000A"/>
      <w:kern w:val="1"/>
    </w:rPr>
  </w:style>
  <w:style w:type="character" w:customStyle="1" w:styleId="BodyText3Char">
    <w:name w:val="Body Text 3 Char"/>
    <w:rsid w:val="00C25B96"/>
    <w:rPr>
      <w:rFonts w:ascii="Calibri" w:hAnsi="Calibri"/>
      <w:sz w:val="16"/>
    </w:rPr>
  </w:style>
  <w:style w:type="character" w:customStyle="1" w:styleId="HTMLPreformattedChar">
    <w:name w:val="HTML Preformatted Char"/>
    <w:rsid w:val="00C25B96"/>
    <w:rPr>
      <w:rFonts w:ascii="Courier New" w:hAnsi="Courier New"/>
      <w:sz w:val="20"/>
    </w:rPr>
  </w:style>
  <w:style w:type="character" w:customStyle="1" w:styleId="Arial">
    <w:name w:val="Основной текст + Arial"/>
    <w:rsid w:val="00C25B96"/>
    <w:rPr>
      <w:rFonts w:ascii="Arial" w:hAnsi="Arial"/>
      <w:i/>
      <w:spacing w:val="0"/>
      <w:sz w:val="15"/>
      <w:shd w:val="clear" w:color="auto" w:fill="FFFFFF"/>
    </w:rPr>
  </w:style>
  <w:style w:type="character" w:customStyle="1" w:styleId="a5">
    <w:name w:val="Основной текст + Полужирный"/>
    <w:rsid w:val="00C25B96"/>
    <w:rPr>
      <w:rFonts w:ascii="Arial" w:hAnsi="Arial"/>
      <w:b/>
      <w:spacing w:val="0"/>
      <w:sz w:val="16"/>
    </w:rPr>
  </w:style>
  <w:style w:type="character" w:customStyle="1" w:styleId="1pt">
    <w:name w:val="Основной текст + Интервал 1 pt"/>
    <w:rsid w:val="00C25B96"/>
    <w:rPr>
      <w:rFonts w:ascii="Times New Roman" w:hAnsi="Times New Roman"/>
      <w:spacing w:val="30"/>
      <w:sz w:val="17"/>
      <w:shd w:val="clear" w:color="auto" w:fill="FFFFFF"/>
    </w:rPr>
  </w:style>
  <w:style w:type="character" w:customStyle="1" w:styleId="6pt">
    <w:name w:val="Основной текст + Интервал 6 pt"/>
    <w:rsid w:val="00C25B96"/>
    <w:rPr>
      <w:rFonts w:ascii="Times New Roman" w:hAnsi="Times New Roman"/>
      <w:spacing w:val="120"/>
      <w:sz w:val="17"/>
      <w:shd w:val="clear" w:color="auto" w:fill="FFFFFF"/>
    </w:rPr>
  </w:style>
  <w:style w:type="character" w:customStyle="1" w:styleId="3pt">
    <w:name w:val="Основной текст + Интервал 3 pt"/>
    <w:rsid w:val="00C25B96"/>
    <w:rPr>
      <w:rFonts w:ascii="Times New Roman" w:hAnsi="Times New Roman"/>
      <w:spacing w:val="60"/>
      <w:sz w:val="17"/>
      <w:shd w:val="clear" w:color="auto" w:fill="FFFFFF"/>
    </w:rPr>
  </w:style>
  <w:style w:type="character" w:customStyle="1" w:styleId="a6">
    <w:name w:val="Основной текст + Курсив"/>
    <w:rsid w:val="00C25B96"/>
    <w:rPr>
      <w:rFonts w:ascii="Times New Roman" w:hAnsi="Times New Roman"/>
      <w:i/>
      <w:spacing w:val="0"/>
      <w:sz w:val="17"/>
      <w:shd w:val="clear" w:color="auto" w:fill="FFFFFF"/>
    </w:rPr>
  </w:style>
  <w:style w:type="character" w:customStyle="1" w:styleId="a7">
    <w:name w:val="А ОСН ТЕКСТ Знак"/>
    <w:rsid w:val="00C25B96"/>
    <w:rPr>
      <w:rFonts w:ascii="Times New Roman" w:eastAsia="Arial Unicode MS" w:hAnsi="Times New Roman"/>
      <w:caps/>
      <w:color w:val="000000"/>
      <w:kern w:val="1"/>
      <w:sz w:val="28"/>
    </w:rPr>
  </w:style>
  <w:style w:type="character" w:customStyle="1" w:styleId="12">
    <w:name w:val="Основной текст + Курсив1"/>
    <w:rsid w:val="00C25B96"/>
    <w:rPr>
      <w:rFonts w:ascii="Times New Roman" w:eastAsia="Arial Unicode MS" w:hAnsi="Times New Roman"/>
      <w:i/>
      <w:caps/>
      <w:color w:val="00000A"/>
      <w:spacing w:val="0"/>
      <w:kern w:val="1"/>
      <w:sz w:val="22"/>
      <w:lang w:val="ru-RU"/>
    </w:rPr>
  </w:style>
  <w:style w:type="character" w:customStyle="1" w:styleId="s2">
    <w:name w:val="s2"/>
    <w:rsid w:val="00C25B96"/>
  </w:style>
  <w:style w:type="character" w:customStyle="1" w:styleId="BalloonTextChar">
    <w:name w:val="Balloon Text Char"/>
    <w:rsid w:val="00C25B96"/>
    <w:rPr>
      <w:rFonts w:ascii="Tahoma" w:eastAsia="Arial Unicode MS" w:hAnsi="Tahoma"/>
      <w:color w:val="00000A"/>
      <w:kern w:val="1"/>
      <w:sz w:val="16"/>
    </w:rPr>
  </w:style>
  <w:style w:type="character" w:customStyle="1" w:styleId="BalloonTextChar1">
    <w:name w:val="Balloon Text Char1"/>
    <w:rsid w:val="00C25B96"/>
    <w:rPr>
      <w:rFonts w:ascii="Times New Roman" w:eastAsia="Arial Unicode MS" w:hAnsi="Times New Roman"/>
      <w:color w:val="00000A"/>
      <w:kern w:val="1"/>
      <w:sz w:val="2"/>
    </w:rPr>
  </w:style>
  <w:style w:type="character" w:customStyle="1" w:styleId="BalloonTextChar17">
    <w:name w:val="Balloon Text Char17"/>
    <w:rsid w:val="00C25B96"/>
    <w:rPr>
      <w:rFonts w:ascii="Times New Roman" w:eastAsia="Arial Unicode MS" w:hAnsi="Times New Roman"/>
      <w:color w:val="00000A"/>
      <w:kern w:val="1"/>
      <w:sz w:val="2"/>
    </w:rPr>
  </w:style>
  <w:style w:type="character" w:customStyle="1" w:styleId="BalloonTextChar16">
    <w:name w:val="Balloon Text Char16"/>
    <w:rsid w:val="00C25B96"/>
    <w:rPr>
      <w:rFonts w:ascii="Times New Roman" w:eastAsia="Arial Unicode MS" w:hAnsi="Times New Roman"/>
      <w:color w:val="00000A"/>
      <w:kern w:val="1"/>
      <w:sz w:val="2"/>
    </w:rPr>
  </w:style>
  <w:style w:type="character" w:customStyle="1" w:styleId="BalloonTextChar15">
    <w:name w:val="Balloon Text Char15"/>
    <w:rsid w:val="00C25B96"/>
    <w:rPr>
      <w:rFonts w:ascii="Times New Roman" w:eastAsia="Arial Unicode MS" w:hAnsi="Times New Roman"/>
      <w:color w:val="00000A"/>
      <w:kern w:val="1"/>
      <w:sz w:val="2"/>
    </w:rPr>
  </w:style>
  <w:style w:type="character" w:customStyle="1" w:styleId="BalloonTextChar14">
    <w:name w:val="Balloon Text Char14"/>
    <w:rsid w:val="00C25B96"/>
    <w:rPr>
      <w:rFonts w:ascii="Times New Roman" w:eastAsia="Arial Unicode MS" w:hAnsi="Times New Roman"/>
      <w:color w:val="00000A"/>
      <w:kern w:val="1"/>
      <w:sz w:val="2"/>
    </w:rPr>
  </w:style>
  <w:style w:type="character" w:customStyle="1" w:styleId="BalloonTextChar13">
    <w:name w:val="Balloon Text Char13"/>
    <w:rsid w:val="00C25B96"/>
    <w:rPr>
      <w:rFonts w:ascii="Times New Roman" w:eastAsia="Arial Unicode MS" w:hAnsi="Times New Roman"/>
      <w:color w:val="00000A"/>
      <w:kern w:val="1"/>
      <w:sz w:val="2"/>
    </w:rPr>
  </w:style>
  <w:style w:type="character" w:customStyle="1" w:styleId="BalloonTextChar12">
    <w:name w:val="Balloon Text Char12"/>
    <w:rsid w:val="00C25B96"/>
    <w:rPr>
      <w:rFonts w:ascii="Times New Roman" w:eastAsia="Arial Unicode MS" w:hAnsi="Times New Roman"/>
      <w:color w:val="00000A"/>
      <w:kern w:val="1"/>
      <w:sz w:val="2"/>
    </w:rPr>
  </w:style>
  <w:style w:type="character" w:customStyle="1" w:styleId="BalloonTextChar11">
    <w:name w:val="Balloon Text Char11"/>
    <w:rsid w:val="00C25B96"/>
    <w:rPr>
      <w:rFonts w:ascii="Times New Roman" w:eastAsia="Arial Unicode MS" w:hAnsi="Times New Roman"/>
      <w:color w:val="00000A"/>
      <w:kern w:val="1"/>
      <w:sz w:val="2"/>
    </w:rPr>
  </w:style>
  <w:style w:type="character" w:customStyle="1" w:styleId="EndnoteTextChar">
    <w:name w:val="Endnote Text Char"/>
    <w:rsid w:val="00C25B96"/>
    <w:rPr>
      <w:rFonts w:ascii="Calibri" w:eastAsia="Arial Unicode MS" w:hAnsi="Calibri"/>
      <w:color w:val="00000A"/>
      <w:kern w:val="1"/>
      <w:sz w:val="20"/>
    </w:rPr>
  </w:style>
  <w:style w:type="character" w:customStyle="1" w:styleId="EndnoteTextChar1">
    <w:name w:val="Endnote Text Char1"/>
    <w:rsid w:val="00C25B96"/>
    <w:rPr>
      <w:rFonts w:eastAsia="Arial Unicode MS"/>
      <w:color w:val="00000A"/>
      <w:kern w:val="1"/>
    </w:rPr>
  </w:style>
  <w:style w:type="character" w:customStyle="1" w:styleId="EndnoteTextChar17">
    <w:name w:val="Endnote Text Char17"/>
    <w:rsid w:val="00C25B96"/>
    <w:rPr>
      <w:rFonts w:eastAsia="Arial Unicode MS"/>
      <w:color w:val="00000A"/>
      <w:kern w:val="1"/>
    </w:rPr>
  </w:style>
  <w:style w:type="character" w:customStyle="1" w:styleId="EndnoteTextChar16">
    <w:name w:val="Endnote Text Char16"/>
    <w:rsid w:val="00C25B96"/>
    <w:rPr>
      <w:rFonts w:eastAsia="Arial Unicode MS"/>
      <w:color w:val="00000A"/>
      <w:kern w:val="1"/>
    </w:rPr>
  </w:style>
  <w:style w:type="character" w:customStyle="1" w:styleId="EndnoteTextChar15">
    <w:name w:val="Endnote Text Char15"/>
    <w:rsid w:val="00C25B96"/>
    <w:rPr>
      <w:rFonts w:eastAsia="Arial Unicode MS"/>
      <w:color w:val="00000A"/>
      <w:kern w:val="1"/>
    </w:rPr>
  </w:style>
  <w:style w:type="character" w:customStyle="1" w:styleId="EndnoteTextChar14">
    <w:name w:val="Endnote Text Char14"/>
    <w:rsid w:val="00C25B96"/>
    <w:rPr>
      <w:rFonts w:eastAsia="Arial Unicode MS"/>
      <w:color w:val="00000A"/>
      <w:kern w:val="1"/>
    </w:rPr>
  </w:style>
  <w:style w:type="character" w:customStyle="1" w:styleId="EndnoteTextChar13">
    <w:name w:val="Endnote Text Char13"/>
    <w:rsid w:val="00C25B96"/>
    <w:rPr>
      <w:rFonts w:eastAsia="Arial Unicode MS"/>
      <w:color w:val="00000A"/>
      <w:kern w:val="1"/>
    </w:rPr>
  </w:style>
  <w:style w:type="character" w:customStyle="1" w:styleId="EndnoteTextChar12">
    <w:name w:val="Endnote Text Char12"/>
    <w:rsid w:val="00C25B96"/>
    <w:rPr>
      <w:rFonts w:eastAsia="Arial Unicode MS"/>
      <w:color w:val="00000A"/>
      <w:kern w:val="1"/>
    </w:rPr>
  </w:style>
  <w:style w:type="character" w:customStyle="1" w:styleId="EndnoteTextChar11">
    <w:name w:val="Endnote Text Char11"/>
    <w:rsid w:val="00C25B96"/>
    <w:rPr>
      <w:rFonts w:eastAsia="Arial Unicode MS"/>
      <w:color w:val="00000A"/>
      <w:kern w:val="1"/>
    </w:rPr>
  </w:style>
  <w:style w:type="character" w:customStyle="1" w:styleId="a8">
    <w:name w:val="А_основной Знак"/>
    <w:rsid w:val="00C25B96"/>
    <w:rPr>
      <w:rFonts w:ascii="Times New Roman" w:hAnsi="Times New Roman"/>
      <w:sz w:val="28"/>
    </w:rPr>
  </w:style>
  <w:style w:type="character" w:customStyle="1" w:styleId="s4">
    <w:name w:val="s4"/>
    <w:rsid w:val="00C25B96"/>
  </w:style>
  <w:style w:type="character" w:customStyle="1" w:styleId="s5">
    <w:name w:val="s5"/>
    <w:rsid w:val="00C25B96"/>
  </w:style>
  <w:style w:type="character" w:customStyle="1" w:styleId="FooterChar">
    <w:name w:val="Footer Char"/>
    <w:rsid w:val="00C25B96"/>
    <w:rPr>
      <w:rFonts w:ascii="Calibri" w:eastAsia="Arial Unicode MS" w:hAnsi="Calibri"/>
      <w:color w:val="00000A"/>
      <w:kern w:val="1"/>
    </w:rPr>
  </w:style>
  <w:style w:type="character" w:customStyle="1" w:styleId="13">
    <w:name w:val="Сноска1"/>
    <w:rsid w:val="00C25B96"/>
    <w:rPr>
      <w:rFonts w:ascii="Times New Roman" w:hAnsi="Times New Roman"/>
      <w:vertAlign w:val="superscript"/>
    </w:rPr>
  </w:style>
  <w:style w:type="character" w:customStyle="1" w:styleId="BodyText2Char">
    <w:name w:val="Body Text 2 Char"/>
    <w:rsid w:val="00C25B96"/>
    <w:rPr>
      <w:rFonts w:ascii="Calibri" w:hAnsi="Calibri"/>
    </w:rPr>
  </w:style>
  <w:style w:type="character" w:customStyle="1" w:styleId="21">
    <w:name w:val="Знак сноски2"/>
    <w:rsid w:val="00C25B96"/>
    <w:rPr>
      <w:vertAlign w:val="superscript"/>
    </w:rPr>
  </w:style>
  <w:style w:type="character" w:styleId="a9">
    <w:name w:val="Emphasis"/>
    <w:basedOn w:val="a0"/>
    <w:uiPriority w:val="20"/>
    <w:qFormat/>
    <w:rsid w:val="00C25B96"/>
    <w:rPr>
      <w:rFonts w:cs="Times New Roman"/>
      <w:i/>
    </w:rPr>
  </w:style>
  <w:style w:type="character" w:customStyle="1" w:styleId="c0">
    <w:name w:val="c0"/>
    <w:rsid w:val="00C25B96"/>
  </w:style>
  <w:style w:type="character" w:customStyle="1" w:styleId="s8">
    <w:name w:val="s8"/>
    <w:rsid w:val="00C25B96"/>
  </w:style>
  <w:style w:type="character" w:customStyle="1" w:styleId="s13">
    <w:name w:val="s13"/>
    <w:rsid w:val="00C25B96"/>
  </w:style>
  <w:style w:type="character" w:customStyle="1" w:styleId="s12">
    <w:name w:val="s12"/>
    <w:rsid w:val="00C25B96"/>
  </w:style>
  <w:style w:type="character" w:customStyle="1" w:styleId="s7">
    <w:name w:val="s7"/>
    <w:rsid w:val="00C25B96"/>
  </w:style>
  <w:style w:type="character" w:customStyle="1" w:styleId="s11">
    <w:name w:val="s11"/>
    <w:rsid w:val="00C25B96"/>
  </w:style>
  <w:style w:type="character" w:customStyle="1" w:styleId="s15">
    <w:name w:val="s15"/>
    <w:rsid w:val="00C25B96"/>
  </w:style>
  <w:style w:type="character" w:customStyle="1" w:styleId="comments">
    <w:name w:val="comments"/>
    <w:rsid w:val="00C25B96"/>
  </w:style>
  <w:style w:type="character" w:styleId="aa">
    <w:name w:val="line number"/>
    <w:basedOn w:val="a0"/>
    <w:uiPriority w:val="99"/>
    <w:rsid w:val="00C25B96"/>
    <w:rPr>
      <w:rFonts w:cs="Times New Roman"/>
    </w:rPr>
  </w:style>
  <w:style w:type="character" w:customStyle="1" w:styleId="ab">
    <w:name w:val="Подзаголовок Знак"/>
    <w:rsid w:val="00C25B96"/>
    <w:rPr>
      <w:rFonts w:ascii="Arial" w:hAnsi="Arial"/>
      <w:i/>
      <w:sz w:val="28"/>
    </w:rPr>
  </w:style>
  <w:style w:type="character" w:customStyle="1" w:styleId="ac">
    <w:name w:val="Отступ основного текста Знак"/>
    <w:rsid w:val="00C25B96"/>
    <w:rPr>
      <w:rFonts w:ascii="Times New Roman" w:hAnsi="Times New Roman"/>
      <w:sz w:val="24"/>
      <w:lang w:eastAsia="ar-SA" w:bidi="ar-SA"/>
    </w:rPr>
  </w:style>
  <w:style w:type="character" w:customStyle="1" w:styleId="c1">
    <w:name w:val="c1"/>
    <w:rsid w:val="00C25B96"/>
  </w:style>
  <w:style w:type="character" w:customStyle="1" w:styleId="WW--">
    <w:name w:val="WW-Интернет-ссылка"/>
    <w:rsid w:val="00C25B96"/>
    <w:rPr>
      <w:color w:val="0000FF"/>
      <w:u w:val="single"/>
      <w:lang w:val="uz-Cyrl-UZ"/>
    </w:rPr>
  </w:style>
  <w:style w:type="character" w:styleId="ad">
    <w:name w:val="Strong"/>
    <w:basedOn w:val="a0"/>
    <w:qFormat/>
    <w:rsid w:val="00C25B96"/>
    <w:rPr>
      <w:rFonts w:cs="Times New Roman"/>
      <w:b/>
    </w:rPr>
  </w:style>
  <w:style w:type="character" w:customStyle="1" w:styleId="c7">
    <w:name w:val="c7"/>
    <w:rsid w:val="00C25B96"/>
  </w:style>
  <w:style w:type="character" w:customStyle="1" w:styleId="ListLabel1">
    <w:name w:val="ListLabel 1"/>
    <w:rsid w:val="00C25B96"/>
  </w:style>
  <w:style w:type="character" w:styleId="ae">
    <w:name w:val="footnote reference"/>
    <w:basedOn w:val="a0"/>
    <w:uiPriority w:val="99"/>
    <w:rsid w:val="00C25B96"/>
    <w:rPr>
      <w:rFonts w:cs="Times New Roman"/>
      <w:vertAlign w:val="superscript"/>
    </w:rPr>
  </w:style>
  <w:style w:type="character" w:styleId="af">
    <w:name w:val="endnote reference"/>
    <w:basedOn w:val="a0"/>
    <w:uiPriority w:val="99"/>
    <w:rsid w:val="00C25B96"/>
    <w:rPr>
      <w:rFonts w:cs="Times New Roman"/>
      <w:vertAlign w:val="superscript"/>
    </w:rPr>
  </w:style>
  <w:style w:type="character" w:customStyle="1" w:styleId="ListLabel2">
    <w:name w:val="ListLabel 2"/>
    <w:rsid w:val="00C25B96"/>
  </w:style>
  <w:style w:type="character" w:customStyle="1" w:styleId="ListLabel3">
    <w:name w:val="ListLabel 3"/>
    <w:rsid w:val="00C25B96"/>
  </w:style>
  <w:style w:type="character" w:customStyle="1" w:styleId="ListLabel4">
    <w:name w:val="ListLabel 4"/>
    <w:rsid w:val="00C25B96"/>
  </w:style>
  <w:style w:type="character" w:customStyle="1" w:styleId="ListLabel5">
    <w:name w:val="ListLabel 5"/>
    <w:rsid w:val="00C25B96"/>
  </w:style>
  <w:style w:type="character" w:customStyle="1" w:styleId="ListLabel6">
    <w:name w:val="ListLabel 6"/>
    <w:rsid w:val="00C25B96"/>
  </w:style>
  <w:style w:type="character" w:customStyle="1" w:styleId="ListLabel7">
    <w:name w:val="ListLabel 7"/>
    <w:rsid w:val="00C25B96"/>
  </w:style>
  <w:style w:type="character" w:customStyle="1" w:styleId="ListLabel8">
    <w:name w:val="ListLabel 8"/>
    <w:rsid w:val="00C25B96"/>
  </w:style>
  <w:style w:type="character" w:customStyle="1" w:styleId="ListLabel9">
    <w:name w:val="ListLabel 9"/>
    <w:rsid w:val="00C25B96"/>
  </w:style>
  <w:style w:type="character" w:customStyle="1" w:styleId="ListLabel10">
    <w:name w:val="ListLabel 10"/>
    <w:rsid w:val="00C25B96"/>
  </w:style>
  <w:style w:type="character" w:customStyle="1" w:styleId="ListLabel11">
    <w:name w:val="ListLabel 11"/>
    <w:rsid w:val="00C25B96"/>
  </w:style>
  <w:style w:type="character" w:customStyle="1" w:styleId="ListLabel12">
    <w:name w:val="ListLabel 12"/>
    <w:rsid w:val="00C25B96"/>
  </w:style>
  <w:style w:type="character" w:customStyle="1" w:styleId="ListLabel13">
    <w:name w:val="ListLabel 13"/>
    <w:rsid w:val="00C25B96"/>
  </w:style>
  <w:style w:type="character" w:customStyle="1" w:styleId="ListLabel14">
    <w:name w:val="ListLabel 14"/>
    <w:rsid w:val="00C25B96"/>
  </w:style>
  <w:style w:type="character" w:customStyle="1" w:styleId="ListLabel15">
    <w:name w:val="ListLabel 15"/>
    <w:rsid w:val="00C25B96"/>
  </w:style>
  <w:style w:type="character" w:customStyle="1" w:styleId="ListLabel16">
    <w:name w:val="ListLabel 16"/>
    <w:rsid w:val="00C25B96"/>
  </w:style>
  <w:style w:type="character" w:customStyle="1" w:styleId="ListLabel17">
    <w:name w:val="ListLabel 17"/>
    <w:rsid w:val="00C25B96"/>
  </w:style>
  <w:style w:type="character" w:customStyle="1" w:styleId="ListLabel18">
    <w:name w:val="ListLabel 18"/>
    <w:rsid w:val="00C25B96"/>
  </w:style>
  <w:style w:type="character" w:customStyle="1" w:styleId="ListLabel19">
    <w:name w:val="ListLabel 19"/>
    <w:rsid w:val="00C25B96"/>
  </w:style>
  <w:style w:type="character" w:customStyle="1" w:styleId="af0">
    <w:name w:val="Символы концевой сноски"/>
    <w:rsid w:val="00C25B96"/>
  </w:style>
  <w:style w:type="character" w:customStyle="1" w:styleId="14">
    <w:name w:val="Основной текст Знак1"/>
    <w:rsid w:val="00C25B96"/>
    <w:rPr>
      <w:rFonts w:ascii="Times New Roman" w:hAnsi="Times New Roman"/>
      <w:color w:val="00000A"/>
      <w:sz w:val="20"/>
    </w:rPr>
  </w:style>
  <w:style w:type="character" w:customStyle="1" w:styleId="TitleChar">
    <w:name w:val="Title Char"/>
    <w:rsid w:val="00C25B96"/>
    <w:rPr>
      <w:rFonts w:ascii="Times New Roman" w:hAnsi="Times New Roman"/>
      <w:i/>
      <w:color w:val="00000A"/>
      <w:sz w:val="24"/>
      <w:lang w:val="de-DE" w:eastAsia="fa-IR" w:bidi="fa-IR"/>
    </w:rPr>
  </w:style>
  <w:style w:type="character" w:customStyle="1" w:styleId="SubtitleChar">
    <w:name w:val="Subtitle Char"/>
    <w:rsid w:val="00C25B96"/>
    <w:rPr>
      <w:rFonts w:ascii="Arial" w:hAnsi="Arial"/>
      <w:i/>
      <w:color w:val="00000A"/>
      <w:sz w:val="28"/>
      <w:lang w:val="de-DE" w:eastAsia="fa-IR" w:bidi="fa-IR"/>
    </w:rPr>
  </w:style>
  <w:style w:type="character" w:customStyle="1" w:styleId="15">
    <w:name w:val="Текст выноски Знак1"/>
    <w:rsid w:val="00C25B96"/>
    <w:rPr>
      <w:rFonts w:ascii="Tahoma" w:hAnsi="Tahoma"/>
      <w:color w:val="00000A"/>
      <w:sz w:val="16"/>
      <w:lang w:val="de-DE" w:eastAsia="fa-IR" w:bidi="fa-IR"/>
    </w:rPr>
  </w:style>
  <w:style w:type="character" w:customStyle="1" w:styleId="210">
    <w:name w:val="Основной текст с отступом 2 Знак1"/>
    <w:rsid w:val="00C25B96"/>
    <w:rPr>
      <w:rFonts w:ascii="Times New Roman" w:hAnsi="Times New Roman"/>
      <w:color w:val="00000A"/>
      <w:lang w:val="de-DE" w:eastAsia="fa-IR" w:bidi="fa-IR"/>
    </w:rPr>
  </w:style>
  <w:style w:type="character" w:customStyle="1" w:styleId="16">
    <w:name w:val="Текст сноски Знак1"/>
    <w:uiPriority w:val="99"/>
    <w:rsid w:val="00C25B96"/>
    <w:rPr>
      <w:rFonts w:ascii="Times New Roman" w:hAnsi="Times New Roman"/>
      <w:color w:val="00000A"/>
      <w:sz w:val="20"/>
      <w:lang w:val="de-DE" w:eastAsia="fa-IR" w:bidi="fa-IR"/>
    </w:rPr>
  </w:style>
  <w:style w:type="character" w:customStyle="1" w:styleId="17">
    <w:name w:val="Верхний колонтитул Знак1"/>
    <w:rsid w:val="00C25B96"/>
    <w:rPr>
      <w:rFonts w:ascii="Times New Roman" w:hAnsi="Times New Roman"/>
      <w:color w:val="00000A"/>
      <w:lang w:val="de-DE" w:eastAsia="fa-IR" w:bidi="fa-IR"/>
    </w:rPr>
  </w:style>
  <w:style w:type="character" w:customStyle="1" w:styleId="18">
    <w:name w:val="Нижний колонтитул Знак1"/>
    <w:rsid w:val="00C25B96"/>
    <w:rPr>
      <w:rFonts w:ascii="Times New Roman" w:hAnsi="Times New Roman"/>
      <w:color w:val="00000A"/>
      <w:lang w:val="de-DE" w:eastAsia="fa-IR" w:bidi="fa-IR"/>
    </w:rPr>
  </w:style>
  <w:style w:type="character" w:customStyle="1" w:styleId="1423">
    <w:name w:val="Основной текст (14)23"/>
    <w:rsid w:val="00C25B96"/>
    <w:rPr>
      <w:rFonts w:ascii="Times New Roman" w:hAnsi="Times New Roman"/>
      <w:spacing w:val="0"/>
      <w:sz w:val="20"/>
    </w:rPr>
  </w:style>
  <w:style w:type="character" w:customStyle="1" w:styleId="1416pt">
    <w:name w:val="Основной текст (14) + Интервал 16 pt"/>
    <w:rsid w:val="00C25B96"/>
    <w:rPr>
      <w:rFonts w:ascii="Times New Roman" w:hAnsi="Times New Roman"/>
      <w:spacing w:val="320"/>
      <w:sz w:val="20"/>
    </w:rPr>
  </w:style>
  <w:style w:type="character" w:customStyle="1" w:styleId="727">
    <w:name w:val="Основной текст (7)27"/>
    <w:rsid w:val="00C25B96"/>
    <w:rPr>
      <w:rFonts w:ascii="Times New Roman" w:hAnsi="Times New Roman"/>
      <w:spacing w:val="0"/>
      <w:sz w:val="19"/>
    </w:rPr>
  </w:style>
  <w:style w:type="character" w:customStyle="1" w:styleId="158">
    <w:name w:val="Основной текст (15)8"/>
    <w:rsid w:val="00C25B96"/>
    <w:rPr>
      <w:rFonts w:ascii="Times New Roman" w:hAnsi="Times New Roman"/>
      <w:i/>
      <w:spacing w:val="0"/>
      <w:sz w:val="19"/>
    </w:rPr>
  </w:style>
  <w:style w:type="character" w:customStyle="1" w:styleId="s6">
    <w:name w:val="s6"/>
    <w:rsid w:val="00C25B96"/>
  </w:style>
  <w:style w:type="character" w:styleId="af1">
    <w:name w:val="FollowedHyperlink"/>
    <w:basedOn w:val="a0"/>
    <w:uiPriority w:val="99"/>
    <w:rsid w:val="00C25B96"/>
    <w:rPr>
      <w:rFonts w:cs="Times New Roman"/>
      <w:color w:val="800080"/>
      <w:u w:val="single"/>
    </w:rPr>
  </w:style>
  <w:style w:type="character" w:styleId="af2">
    <w:name w:val="Placeholder Text"/>
    <w:basedOn w:val="a0"/>
    <w:uiPriority w:val="99"/>
    <w:rsid w:val="00C25B96"/>
    <w:rPr>
      <w:rFonts w:cs="Times New Roman"/>
      <w:color w:val="808080"/>
    </w:rPr>
  </w:style>
  <w:style w:type="character" w:customStyle="1" w:styleId="WW-0">
    <w:name w:val="WW-Символы концевой сноски"/>
    <w:rsid w:val="00C25B96"/>
  </w:style>
  <w:style w:type="character" w:customStyle="1" w:styleId="Standard1">
    <w:name w:val="Standard Знак1"/>
    <w:rsid w:val="00C25B96"/>
    <w:rPr>
      <w:rFonts w:ascii="Arial" w:eastAsia="SimSun" w:hAnsi="Arial"/>
      <w:kern w:val="1"/>
      <w:sz w:val="24"/>
    </w:rPr>
  </w:style>
  <w:style w:type="character" w:customStyle="1" w:styleId="af3">
    <w:name w:val="Осн_текст Знак"/>
    <w:rsid w:val="00C25B96"/>
    <w:rPr>
      <w:rFonts w:ascii="Courier New" w:hAnsi="Courier New"/>
      <w:spacing w:val="-14"/>
      <w:sz w:val="24"/>
    </w:rPr>
  </w:style>
  <w:style w:type="paragraph" w:customStyle="1" w:styleId="af4">
    <w:name w:val="Заголовок"/>
    <w:basedOn w:val="a"/>
    <w:next w:val="af5"/>
    <w:rsid w:val="00C25B9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1"/>
    <w:qFormat/>
    <w:rsid w:val="00C25B96"/>
    <w:pPr>
      <w:spacing w:after="120"/>
    </w:pPr>
    <w:rPr>
      <w:rFonts w:cs="Times New Roman"/>
      <w:szCs w:val="20"/>
    </w:rPr>
  </w:style>
  <w:style w:type="character" w:customStyle="1" w:styleId="af6">
    <w:name w:val="Основной текст Знак"/>
    <w:basedOn w:val="a0"/>
    <w:link w:val="af5"/>
    <w:uiPriority w:val="99"/>
    <w:rsid w:val="00C25B96"/>
    <w:rPr>
      <w:rFonts w:ascii="Calibri" w:eastAsia="Arial Unicode MS" w:hAnsi="Calibri" w:cs="Times New Roman"/>
      <w:color w:val="00000A"/>
      <w:kern w:val="1"/>
      <w:szCs w:val="20"/>
      <w:lang w:eastAsia="ar-SA"/>
    </w:rPr>
  </w:style>
  <w:style w:type="paragraph" w:styleId="af7">
    <w:name w:val="List"/>
    <w:basedOn w:val="af5"/>
    <w:uiPriority w:val="99"/>
    <w:rsid w:val="00C25B9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C25B96"/>
    <w:pPr>
      <w:suppressLineNumbers/>
      <w:spacing w:before="120" w:after="120"/>
    </w:pPr>
    <w:rPr>
      <w:rFonts w:cs="Mangal"/>
      <w:i/>
      <w:iCs/>
      <w:sz w:val="24"/>
      <w:szCs w:val="24"/>
    </w:rPr>
  </w:style>
  <w:style w:type="paragraph" w:customStyle="1" w:styleId="22">
    <w:name w:val="Указатель2"/>
    <w:basedOn w:val="a"/>
    <w:rsid w:val="00C25B96"/>
    <w:pPr>
      <w:suppressLineNumbers/>
    </w:pPr>
    <w:rPr>
      <w:rFonts w:cs="Mangal"/>
    </w:rPr>
  </w:style>
  <w:style w:type="paragraph" w:customStyle="1" w:styleId="1a">
    <w:name w:val="Абзац списка1"/>
    <w:basedOn w:val="a"/>
    <w:rsid w:val="00C25B9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C25B96"/>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8">
    <w:name w:val="Абзац"/>
    <w:basedOn w:val="a"/>
    <w:rsid w:val="00C25B9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rsid w:val="00C25B9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C25B9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C25B9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rsid w:val="00C25B96"/>
    <w:rPr>
      <w:rFonts w:ascii="Calibri" w:eastAsia="Arial Unicode MS" w:hAnsi="Calibri" w:cs="Times New Roman"/>
      <w:color w:val="00000A"/>
      <w:kern w:val="1"/>
      <w:szCs w:val="20"/>
      <w:lang w:eastAsia="ar-SA"/>
    </w:rPr>
  </w:style>
  <w:style w:type="paragraph" w:styleId="afc">
    <w:name w:val="footnote text"/>
    <w:basedOn w:val="a"/>
    <w:link w:val="afd"/>
    <w:uiPriority w:val="99"/>
    <w:rsid w:val="00C25B9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rsid w:val="00C25B96"/>
    <w:rPr>
      <w:rFonts w:ascii="Calibri" w:eastAsia="Arial Unicode MS" w:hAnsi="Calibri" w:cs="Times New Roman"/>
      <w:color w:val="00000A"/>
      <w:kern w:val="1"/>
      <w:sz w:val="20"/>
      <w:szCs w:val="20"/>
      <w:lang w:eastAsia="ar-SA"/>
    </w:rPr>
  </w:style>
  <w:style w:type="paragraph" w:customStyle="1" w:styleId="western">
    <w:name w:val="western"/>
    <w:basedOn w:val="a"/>
    <w:rsid w:val="00C25B9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C25B9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qFormat/>
    <w:rsid w:val="00C25B96"/>
    <w:pPr>
      <w:suppressAutoHyphens/>
      <w:spacing w:after="0" w:line="240" w:lineRule="auto"/>
    </w:pPr>
    <w:rPr>
      <w:rFonts w:ascii="Calibri" w:eastAsia="Times New Roman" w:hAnsi="Calibri" w:cs="Times New Roman"/>
      <w:lang w:eastAsia="ar-SA"/>
    </w:rPr>
  </w:style>
  <w:style w:type="paragraph" w:customStyle="1" w:styleId="p4">
    <w:name w:val="p4"/>
    <w:basedOn w:val="a"/>
    <w:rsid w:val="00C25B9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C25B9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C25B96"/>
    <w:pPr>
      <w:ind w:firstLine="244"/>
    </w:pPr>
  </w:style>
  <w:style w:type="paragraph" w:customStyle="1" w:styleId="23">
    <w:name w:val="Заг 2"/>
    <w:basedOn w:val="a"/>
    <w:rsid w:val="00C25B9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C25B96"/>
    <w:pPr>
      <w:suppressAutoHyphens w:val="0"/>
      <w:ind w:left="720"/>
    </w:pPr>
    <w:rPr>
      <w:rFonts w:eastAsia="Times New Roman" w:cs="Times New Roman"/>
      <w:color w:val="auto"/>
    </w:rPr>
  </w:style>
  <w:style w:type="paragraph" w:customStyle="1" w:styleId="Default">
    <w:name w:val="Default"/>
    <w:rsid w:val="00C25B96"/>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f1">
    <w:name w:val="Таблица"/>
    <w:basedOn w:val="aff"/>
    <w:rsid w:val="00C25B9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C25B96"/>
    <w:pPr>
      <w:spacing w:before="255" w:after="113" w:line="240" w:lineRule="atLeast"/>
    </w:pPr>
    <w:rPr>
      <w:i/>
      <w:iCs/>
      <w:sz w:val="23"/>
      <w:szCs w:val="23"/>
    </w:rPr>
  </w:style>
  <w:style w:type="paragraph" w:styleId="aff2">
    <w:name w:val="List Paragraph"/>
    <w:basedOn w:val="a"/>
    <w:uiPriority w:val="1"/>
    <w:qFormat/>
    <w:rsid w:val="00C25B96"/>
    <w:pPr>
      <w:suppressAutoHyphens w:val="0"/>
      <w:ind w:left="720"/>
    </w:pPr>
    <w:rPr>
      <w:rFonts w:eastAsia="Times New Roman" w:cs="Times New Roman"/>
      <w:color w:val="auto"/>
    </w:rPr>
  </w:style>
  <w:style w:type="paragraph" w:styleId="aff3">
    <w:name w:val="header"/>
    <w:basedOn w:val="a"/>
    <w:link w:val="aff4"/>
    <w:uiPriority w:val="99"/>
    <w:rsid w:val="00C25B9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rsid w:val="00C25B96"/>
    <w:rPr>
      <w:rFonts w:ascii="Calibri" w:eastAsia="Arial Unicode MS" w:hAnsi="Calibri" w:cs="Times New Roman"/>
      <w:color w:val="00000A"/>
      <w:kern w:val="1"/>
      <w:szCs w:val="20"/>
      <w:lang w:eastAsia="ar-SA"/>
    </w:rPr>
  </w:style>
  <w:style w:type="paragraph" w:styleId="24">
    <w:name w:val="Body Text Indent 2"/>
    <w:basedOn w:val="a"/>
    <w:link w:val="25"/>
    <w:uiPriority w:val="99"/>
    <w:rsid w:val="00C25B9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rsid w:val="00C25B96"/>
    <w:rPr>
      <w:rFonts w:ascii="Calibri" w:eastAsia="Arial Unicode MS" w:hAnsi="Calibri" w:cs="Times New Roman"/>
      <w:color w:val="00000A"/>
      <w:kern w:val="1"/>
      <w:szCs w:val="20"/>
      <w:lang w:eastAsia="ar-SA"/>
    </w:rPr>
  </w:style>
  <w:style w:type="paragraph" w:styleId="32">
    <w:name w:val="Body Text 3"/>
    <w:basedOn w:val="a"/>
    <w:link w:val="33"/>
    <w:uiPriority w:val="99"/>
    <w:rsid w:val="00C25B9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rsid w:val="00C25B96"/>
    <w:rPr>
      <w:rFonts w:ascii="Calibri" w:eastAsia="Arial Unicode MS" w:hAnsi="Calibri" w:cs="Times New Roman"/>
      <w:color w:val="00000A"/>
      <w:kern w:val="1"/>
      <w:sz w:val="16"/>
      <w:szCs w:val="20"/>
      <w:lang w:eastAsia="ar-SA"/>
    </w:rPr>
  </w:style>
  <w:style w:type="paragraph" w:customStyle="1" w:styleId="26">
    <w:name w:val="Абзац списка2"/>
    <w:basedOn w:val="a"/>
    <w:rsid w:val="00C25B96"/>
    <w:pPr>
      <w:suppressAutoHyphens w:val="0"/>
      <w:ind w:left="720"/>
    </w:pPr>
    <w:rPr>
      <w:rFonts w:eastAsia="Times New Roman" w:cs="Times New Roman"/>
      <w:color w:val="auto"/>
    </w:rPr>
  </w:style>
  <w:style w:type="paragraph" w:styleId="HTML">
    <w:name w:val="HTML Preformatted"/>
    <w:basedOn w:val="a"/>
    <w:link w:val="HTML0"/>
    <w:uiPriority w:val="99"/>
    <w:rsid w:val="00C25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rsid w:val="00C25B96"/>
    <w:rPr>
      <w:rFonts w:ascii="Courier New" w:eastAsia="Arial Unicode MS" w:hAnsi="Courier New" w:cs="Times New Roman"/>
      <w:color w:val="00000A"/>
      <w:kern w:val="1"/>
      <w:sz w:val="20"/>
      <w:szCs w:val="20"/>
      <w:lang w:eastAsia="ar-SA"/>
    </w:rPr>
  </w:style>
  <w:style w:type="paragraph" w:customStyle="1" w:styleId="27">
    <w:name w:val="Основной текст (2)"/>
    <w:basedOn w:val="a"/>
    <w:rsid w:val="00C25B9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C25B9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C25B9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C25B9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C25B9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rsid w:val="00C25B96"/>
    <w:rPr>
      <w:rFonts w:ascii="Times New Roman" w:eastAsia="Arial Unicode MS" w:hAnsi="Times New Roman" w:cs="Times New Roman"/>
      <w:color w:val="00000A"/>
      <w:kern w:val="1"/>
      <w:sz w:val="2"/>
      <w:szCs w:val="20"/>
      <w:lang w:eastAsia="ar-SA"/>
    </w:rPr>
  </w:style>
  <w:style w:type="paragraph" w:styleId="aff8">
    <w:name w:val="endnote text"/>
    <w:basedOn w:val="a"/>
    <w:link w:val="aff9"/>
    <w:uiPriority w:val="99"/>
    <w:rsid w:val="00C25B96"/>
    <w:rPr>
      <w:rFonts w:cs="Times New Roman"/>
      <w:sz w:val="20"/>
      <w:szCs w:val="20"/>
    </w:rPr>
  </w:style>
  <w:style w:type="character" w:customStyle="1" w:styleId="aff9">
    <w:name w:val="Текст концевой сноски Знак"/>
    <w:basedOn w:val="a0"/>
    <w:link w:val="aff8"/>
    <w:uiPriority w:val="99"/>
    <w:rsid w:val="00C25B96"/>
    <w:rPr>
      <w:rFonts w:ascii="Calibri" w:eastAsia="Arial Unicode MS" w:hAnsi="Calibri" w:cs="Times New Roman"/>
      <w:color w:val="00000A"/>
      <w:kern w:val="1"/>
      <w:sz w:val="20"/>
      <w:szCs w:val="20"/>
      <w:lang w:eastAsia="ar-SA"/>
    </w:rPr>
  </w:style>
  <w:style w:type="paragraph" w:customStyle="1" w:styleId="1b">
    <w:name w:val="Без интервала1"/>
    <w:rsid w:val="00C25B96"/>
    <w:pPr>
      <w:suppressAutoHyphens/>
      <w:spacing w:after="0" w:line="240" w:lineRule="auto"/>
    </w:pPr>
    <w:rPr>
      <w:rFonts w:ascii="Calibri" w:eastAsia="Times New Roman" w:hAnsi="Calibri" w:cs="Times New Roman"/>
      <w:lang w:eastAsia="ar-SA"/>
    </w:rPr>
  </w:style>
  <w:style w:type="paragraph" w:customStyle="1" w:styleId="WW-1">
    <w:name w:val="WW-Базовый"/>
    <w:rsid w:val="00C25B96"/>
    <w:pPr>
      <w:tabs>
        <w:tab w:val="left" w:pos="709"/>
      </w:tabs>
      <w:suppressAutoHyphens/>
      <w:spacing w:after="0" w:line="100" w:lineRule="atLeast"/>
    </w:pPr>
    <w:rPr>
      <w:rFonts w:ascii="Arial" w:eastAsia="Arial Unicode MS" w:hAnsi="Arial" w:cs="Mangal"/>
      <w:color w:val="00000A"/>
      <w:sz w:val="20"/>
      <w:szCs w:val="24"/>
      <w:lang w:eastAsia="hi-IN" w:bidi="hi-IN"/>
    </w:rPr>
  </w:style>
  <w:style w:type="paragraph" w:customStyle="1" w:styleId="affa">
    <w:name w:val="А_основной"/>
    <w:basedOn w:val="a"/>
    <w:qFormat/>
    <w:rsid w:val="00C25B9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C25B9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C25B9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C25B9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rsid w:val="00C25B96"/>
    <w:rPr>
      <w:rFonts w:ascii="Calibri" w:eastAsia="Arial Unicode MS" w:hAnsi="Calibri" w:cs="Times New Roman"/>
      <w:color w:val="00000A"/>
      <w:kern w:val="1"/>
      <w:szCs w:val="20"/>
      <w:lang w:eastAsia="ar-SA"/>
    </w:rPr>
  </w:style>
  <w:style w:type="paragraph" w:customStyle="1" w:styleId="18TexstSPISOK1">
    <w:name w:val="18TexstSPISOK_1"/>
    <w:aliases w:val="1"/>
    <w:basedOn w:val="a"/>
    <w:rsid w:val="00C25B9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C25B96"/>
    <w:pPr>
      <w:spacing w:line="174" w:lineRule="atLeast"/>
    </w:pPr>
    <w:rPr>
      <w:sz w:val="17"/>
      <w:szCs w:val="17"/>
    </w:rPr>
  </w:style>
  <w:style w:type="paragraph" w:customStyle="1" w:styleId="NoParagraphStyle">
    <w:name w:val="[No Paragraph Style]"/>
    <w:rsid w:val="00C25B96"/>
    <w:pPr>
      <w:suppressAutoHyphens/>
      <w:autoSpaceDE w:val="0"/>
      <w:spacing w:after="0" w:line="288" w:lineRule="auto"/>
      <w:textAlignment w:val="center"/>
    </w:pPr>
    <w:rPr>
      <w:rFonts w:ascii="Minion Pro" w:eastAsia="Times New Roman" w:hAnsi="Minion Pro" w:cs="Minion Pro"/>
      <w:color w:val="000000"/>
      <w:sz w:val="24"/>
      <w:szCs w:val="24"/>
      <w:lang w:val="en-GB" w:eastAsia="ar-SA"/>
    </w:rPr>
  </w:style>
  <w:style w:type="paragraph" w:customStyle="1" w:styleId="Standard">
    <w:name w:val="Standard"/>
    <w:rsid w:val="00C25B96"/>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C25B96"/>
    <w:pPr>
      <w:spacing w:after="120"/>
    </w:pPr>
  </w:style>
  <w:style w:type="paragraph" w:styleId="28">
    <w:name w:val="Body Text 2"/>
    <w:basedOn w:val="a"/>
    <w:link w:val="29"/>
    <w:uiPriority w:val="99"/>
    <w:rsid w:val="00C25B9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rsid w:val="00C25B96"/>
    <w:rPr>
      <w:rFonts w:ascii="Calibri" w:eastAsia="Arial Unicode MS" w:hAnsi="Calibri" w:cs="Times New Roman"/>
      <w:color w:val="00000A"/>
      <w:kern w:val="1"/>
      <w:szCs w:val="20"/>
      <w:lang w:eastAsia="ar-SA"/>
    </w:rPr>
  </w:style>
  <w:style w:type="paragraph" w:customStyle="1" w:styleId="1c">
    <w:name w:val="Текст сноски1"/>
    <w:basedOn w:val="a"/>
    <w:rsid w:val="00C25B96"/>
    <w:pPr>
      <w:suppressAutoHyphens w:val="0"/>
      <w:spacing w:after="0" w:line="240" w:lineRule="auto"/>
    </w:pPr>
    <w:rPr>
      <w:sz w:val="24"/>
      <w:szCs w:val="24"/>
    </w:rPr>
  </w:style>
  <w:style w:type="paragraph" w:customStyle="1" w:styleId="Heading">
    <w:name w:val="Heading"/>
    <w:uiPriority w:val="99"/>
    <w:rsid w:val="00C25B96"/>
    <w:pPr>
      <w:suppressAutoHyphens/>
      <w:spacing w:after="0" w:line="240" w:lineRule="auto"/>
    </w:pPr>
    <w:rPr>
      <w:rFonts w:ascii="Arial" w:eastAsia="Times New Roman" w:hAnsi="Arial" w:cs="Arial"/>
      <w:b/>
      <w:bCs/>
      <w:sz w:val="24"/>
      <w:szCs w:val="24"/>
      <w:lang w:eastAsia="ar-SA"/>
    </w:rPr>
  </w:style>
  <w:style w:type="paragraph" w:customStyle="1" w:styleId="211">
    <w:name w:val="Основной текст с отступом 21"/>
    <w:basedOn w:val="a"/>
    <w:rsid w:val="00C25B9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C25B9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C25B9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C25B9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C25B9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C25B9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rsid w:val="00C25B96"/>
    <w:rPr>
      <w:rFonts w:ascii="Cambria" w:eastAsia="Times New Roman" w:hAnsi="Cambria" w:cs="Times New Roman"/>
      <w:b/>
      <w:color w:val="00000A"/>
      <w:kern w:val="28"/>
      <w:sz w:val="32"/>
      <w:szCs w:val="20"/>
      <w:lang w:eastAsia="ar-SA"/>
    </w:rPr>
  </w:style>
  <w:style w:type="paragraph" w:styleId="affe">
    <w:name w:val="Subtitle"/>
    <w:basedOn w:val="a"/>
    <w:next w:val="af5"/>
    <w:link w:val="1d"/>
    <w:uiPriority w:val="11"/>
    <w:qFormat/>
    <w:rsid w:val="00C25B9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rsid w:val="00C25B96"/>
    <w:rPr>
      <w:rFonts w:ascii="Cambria" w:eastAsia="Times New Roman" w:hAnsi="Cambria" w:cs="Times New Roman"/>
      <w:color w:val="00000A"/>
      <w:kern w:val="1"/>
      <w:sz w:val="24"/>
      <w:szCs w:val="20"/>
      <w:lang w:eastAsia="ar-SA"/>
    </w:rPr>
  </w:style>
  <w:style w:type="paragraph" w:customStyle="1" w:styleId="1e">
    <w:name w:val="Указатель1"/>
    <w:basedOn w:val="a"/>
    <w:rsid w:val="00C25B9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C25B9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C25B9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C25B9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C25B9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C25B9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C25B9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eastAsia="Times New Roman" w:hAnsi="Tahoma" w:cs="Times New Roman"/>
      <w:color w:val="FFFFFF"/>
      <w:sz w:val="64"/>
      <w:szCs w:val="64"/>
      <w:lang w:eastAsia="ar-SA"/>
    </w:rPr>
  </w:style>
  <w:style w:type="paragraph" w:customStyle="1" w:styleId="c3">
    <w:name w:val="c3"/>
    <w:basedOn w:val="a"/>
    <w:rsid w:val="00C25B9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C25B9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1"/>
    <w:qFormat/>
    <w:rsid w:val="00C25B9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1"/>
    <w:qFormat/>
    <w:rsid w:val="00C25B96"/>
    <w:pPr>
      <w:tabs>
        <w:tab w:val="right" w:leader="dot" w:pos="9628"/>
      </w:tabs>
      <w:spacing w:after="0" w:line="240" w:lineRule="auto"/>
      <w:jc w:val="both"/>
    </w:pPr>
  </w:style>
  <w:style w:type="paragraph" w:styleId="34">
    <w:name w:val="toc 3"/>
    <w:basedOn w:val="a"/>
    <w:next w:val="a"/>
    <w:uiPriority w:val="1"/>
    <w:qFormat/>
    <w:rsid w:val="00C25B96"/>
    <w:pPr>
      <w:tabs>
        <w:tab w:val="right" w:leader="dot" w:pos="9628"/>
      </w:tabs>
      <w:spacing w:before="120" w:after="0" w:line="240" w:lineRule="auto"/>
      <w:jc w:val="both"/>
    </w:pPr>
  </w:style>
  <w:style w:type="paragraph" w:customStyle="1" w:styleId="ListParagraph1">
    <w:name w:val="List Paragraph1"/>
    <w:basedOn w:val="a"/>
    <w:rsid w:val="00C25B96"/>
    <w:pPr>
      <w:suppressAutoHyphens w:val="0"/>
      <w:ind w:left="720"/>
    </w:pPr>
    <w:rPr>
      <w:rFonts w:eastAsia="Times New Roman" w:cs="Times New Roman"/>
      <w:color w:val="auto"/>
    </w:rPr>
  </w:style>
  <w:style w:type="paragraph" w:customStyle="1" w:styleId="p6">
    <w:name w:val="p6"/>
    <w:basedOn w:val="a"/>
    <w:rsid w:val="00C25B9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C25B9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C25B9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C25B9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C25B9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C25B9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C25B9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C25B9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C25B9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C25B96"/>
    <w:pPr>
      <w:jc w:val="center"/>
    </w:pPr>
    <w:rPr>
      <w:b/>
      <w:bCs/>
    </w:rPr>
  </w:style>
  <w:style w:type="paragraph" w:customStyle="1" w:styleId="afff6">
    <w:name w:val="Базовый"/>
    <w:rsid w:val="00C25B96"/>
    <w:pPr>
      <w:tabs>
        <w:tab w:val="left" w:pos="709"/>
      </w:tabs>
      <w:suppressAutoHyphens/>
      <w:spacing w:after="0" w:line="100" w:lineRule="atLeast"/>
    </w:pPr>
    <w:rPr>
      <w:rFonts w:ascii="Arial" w:eastAsia="Arial Unicode MS" w:hAnsi="Arial" w:cs="Mangal"/>
      <w:color w:val="00000A"/>
      <w:sz w:val="20"/>
      <w:szCs w:val="24"/>
      <w:lang w:eastAsia="zh-CN" w:bidi="hi-IN"/>
    </w:rPr>
  </w:style>
  <w:style w:type="paragraph" w:customStyle="1" w:styleId="afff7">
    <w:name w:val="Сноска"/>
    <w:basedOn w:val="aff"/>
    <w:rsid w:val="00C25B96"/>
  </w:style>
  <w:style w:type="character" w:customStyle="1" w:styleId="-">
    <w:name w:val="Интернет-ссылка"/>
    <w:basedOn w:val="a0"/>
    <w:rsid w:val="00C25B96"/>
    <w:rPr>
      <w:rFonts w:cs="Times New Roman"/>
      <w:color w:val="0000FF"/>
      <w:u w:val="single"/>
      <w:lang w:val="uz-Cyrl-UZ" w:eastAsia="uz-Cyrl-UZ"/>
    </w:rPr>
  </w:style>
  <w:style w:type="character" w:customStyle="1" w:styleId="afff8">
    <w:name w:val="Выделение жирным"/>
    <w:basedOn w:val="a0"/>
    <w:rsid w:val="00C25B96"/>
    <w:rPr>
      <w:rFonts w:cs="Times New Roman"/>
      <w:b/>
      <w:bCs/>
    </w:rPr>
  </w:style>
  <w:style w:type="character" w:customStyle="1" w:styleId="afff9">
    <w:name w:val="Привязка сноски"/>
    <w:rsid w:val="00C25B96"/>
    <w:rPr>
      <w:vertAlign w:val="superscript"/>
    </w:rPr>
  </w:style>
  <w:style w:type="character" w:customStyle="1" w:styleId="afffa">
    <w:name w:val="Привязка концевой сноски"/>
    <w:rsid w:val="00C25B96"/>
    <w:rPr>
      <w:vertAlign w:val="superscript"/>
    </w:rPr>
  </w:style>
  <w:style w:type="table" w:styleId="afffb">
    <w:name w:val="Table Grid"/>
    <w:basedOn w:val="a1"/>
    <w:uiPriority w:val="39"/>
    <w:rsid w:val="00C25B96"/>
    <w:pPr>
      <w:spacing w:after="0" w:line="240" w:lineRule="auto"/>
    </w:pPr>
    <w:rPr>
      <w:rFonts w:ascii="Calibri" w:eastAsia="Times New Roman"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C25B96"/>
    <w:pPr>
      <w:spacing w:line="240" w:lineRule="auto"/>
    </w:pPr>
    <w:rPr>
      <w:sz w:val="20"/>
      <w:szCs w:val="20"/>
      <w:lang w:eastAsia="en-US"/>
    </w:rPr>
  </w:style>
  <w:style w:type="character" w:customStyle="1" w:styleId="afffd">
    <w:name w:val="Текст примечания Знак"/>
    <w:basedOn w:val="a0"/>
    <w:link w:val="afffc"/>
    <w:uiPriority w:val="99"/>
    <w:semiHidden/>
    <w:rsid w:val="00C25B96"/>
    <w:rPr>
      <w:rFonts w:ascii="Calibri" w:eastAsia="Arial Unicode MS" w:hAnsi="Calibri" w:cs="Calibri"/>
      <w:color w:val="00000A"/>
      <w:kern w:val="1"/>
      <w:sz w:val="20"/>
      <w:szCs w:val="20"/>
    </w:rPr>
  </w:style>
  <w:style w:type="paragraph" w:styleId="afffe">
    <w:name w:val="annotation subject"/>
    <w:basedOn w:val="afffc"/>
    <w:next w:val="afffc"/>
    <w:link w:val="affff"/>
    <w:uiPriority w:val="99"/>
    <w:semiHidden/>
    <w:unhideWhenUsed/>
    <w:rsid w:val="00C25B96"/>
    <w:rPr>
      <w:b/>
      <w:bCs/>
    </w:rPr>
  </w:style>
  <w:style w:type="character" w:customStyle="1" w:styleId="affff">
    <w:name w:val="Тема примечания Знак"/>
    <w:basedOn w:val="afffd"/>
    <w:link w:val="afffe"/>
    <w:uiPriority w:val="99"/>
    <w:semiHidden/>
    <w:rsid w:val="00C25B96"/>
    <w:rPr>
      <w:rFonts w:ascii="Calibri" w:eastAsia="Arial Unicode MS" w:hAnsi="Calibri" w:cs="Calibri"/>
      <w:b/>
      <w:bCs/>
      <w:color w:val="00000A"/>
      <w:kern w:val="1"/>
      <w:sz w:val="20"/>
      <w:szCs w:val="20"/>
    </w:rPr>
  </w:style>
  <w:style w:type="paragraph" w:customStyle="1" w:styleId="2c">
    <w:name w:val="Без интервала2"/>
    <w:rsid w:val="00B336FE"/>
    <w:pPr>
      <w:suppressAutoHyphens/>
      <w:spacing w:after="0" w:line="240" w:lineRule="auto"/>
    </w:pPr>
    <w:rPr>
      <w:rFonts w:ascii="Calibri" w:eastAsia="Lucida Sans Unicode" w:hAnsi="Calibri" w:cs="Mangal"/>
      <w:lang w:eastAsia="hi-IN" w:bidi="hi-IN"/>
    </w:rPr>
  </w:style>
  <w:style w:type="numbering" w:customStyle="1" w:styleId="1f1">
    <w:name w:val="Нет списка1"/>
    <w:next w:val="a2"/>
    <w:uiPriority w:val="99"/>
    <w:semiHidden/>
    <w:unhideWhenUsed/>
    <w:rsid w:val="00F0668F"/>
  </w:style>
  <w:style w:type="table" w:customStyle="1" w:styleId="TableNormal">
    <w:name w:val="Table Normal"/>
    <w:uiPriority w:val="2"/>
    <w:semiHidden/>
    <w:unhideWhenUsed/>
    <w:qFormat/>
    <w:rsid w:val="00F066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4">
    <w:name w:val="toc 4"/>
    <w:basedOn w:val="a"/>
    <w:uiPriority w:val="1"/>
    <w:qFormat/>
    <w:rsid w:val="00F0668F"/>
    <w:pPr>
      <w:widowControl w:val="0"/>
      <w:suppressAutoHyphens w:val="0"/>
      <w:autoSpaceDE w:val="0"/>
      <w:autoSpaceDN w:val="0"/>
      <w:spacing w:before="48" w:after="0" w:line="240" w:lineRule="auto"/>
      <w:ind w:left="1050"/>
    </w:pPr>
    <w:rPr>
      <w:rFonts w:ascii="Times New Roman" w:eastAsia="Times New Roman" w:hAnsi="Times New Roman" w:cs="Times New Roman"/>
      <w:b/>
      <w:bCs/>
      <w:i/>
      <w:color w:val="auto"/>
      <w:kern w:val="0"/>
      <w:lang w:eastAsia="ru-RU" w:bidi="ru-RU"/>
    </w:rPr>
  </w:style>
  <w:style w:type="paragraph" w:styleId="5">
    <w:name w:val="toc 5"/>
    <w:basedOn w:val="a"/>
    <w:uiPriority w:val="1"/>
    <w:qFormat/>
    <w:rsid w:val="00F0668F"/>
    <w:pPr>
      <w:widowControl w:val="0"/>
      <w:suppressAutoHyphens w:val="0"/>
      <w:autoSpaceDE w:val="0"/>
      <w:autoSpaceDN w:val="0"/>
      <w:spacing w:before="48" w:after="0" w:line="240" w:lineRule="auto"/>
      <w:ind w:left="2130" w:hanging="721"/>
    </w:pPr>
    <w:rPr>
      <w:rFonts w:ascii="Times New Roman" w:eastAsia="Times New Roman" w:hAnsi="Times New Roman" w:cs="Times New Roman"/>
      <w:color w:val="auto"/>
      <w:kern w:val="0"/>
      <w:sz w:val="28"/>
      <w:szCs w:val="28"/>
      <w:lang w:eastAsia="ru-RU" w:bidi="ru-RU"/>
    </w:rPr>
  </w:style>
  <w:style w:type="paragraph" w:styleId="6">
    <w:name w:val="toc 6"/>
    <w:basedOn w:val="a"/>
    <w:uiPriority w:val="1"/>
    <w:qFormat/>
    <w:rsid w:val="00F0668F"/>
    <w:pPr>
      <w:widowControl w:val="0"/>
      <w:suppressAutoHyphens w:val="0"/>
      <w:autoSpaceDE w:val="0"/>
      <w:autoSpaceDN w:val="0"/>
      <w:spacing w:before="47" w:after="0" w:line="240" w:lineRule="auto"/>
      <w:ind w:left="2200" w:hanging="771"/>
    </w:pPr>
    <w:rPr>
      <w:rFonts w:ascii="Times New Roman" w:eastAsia="Times New Roman" w:hAnsi="Times New Roman" w:cs="Times New Roman"/>
      <w:color w:val="auto"/>
      <w:kern w:val="0"/>
      <w:sz w:val="28"/>
      <w:szCs w:val="28"/>
      <w:lang w:eastAsia="ru-RU" w:bidi="ru-RU"/>
    </w:rPr>
  </w:style>
  <w:style w:type="paragraph" w:styleId="7">
    <w:name w:val="toc 7"/>
    <w:basedOn w:val="a"/>
    <w:uiPriority w:val="1"/>
    <w:qFormat/>
    <w:rsid w:val="00F0668F"/>
    <w:pPr>
      <w:widowControl w:val="0"/>
      <w:suppressAutoHyphens w:val="0"/>
      <w:autoSpaceDE w:val="0"/>
      <w:autoSpaceDN w:val="0"/>
      <w:spacing w:before="420" w:after="0" w:line="240" w:lineRule="auto"/>
      <w:ind w:left="2051" w:hanging="282"/>
    </w:pPr>
    <w:rPr>
      <w:rFonts w:ascii="Times New Roman" w:eastAsia="Times New Roman" w:hAnsi="Times New Roman" w:cs="Times New Roman"/>
      <w:b/>
      <w:bCs/>
      <w:color w:val="auto"/>
      <w:kern w:val="0"/>
      <w:sz w:val="28"/>
      <w:szCs w:val="28"/>
      <w:lang w:eastAsia="ru-RU" w:bidi="ru-RU"/>
    </w:rPr>
  </w:style>
  <w:style w:type="paragraph" w:styleId="8">
    <w:name w:val="toc 8"/>
    <w:basedOn w:val="a"/>
    <w:uiPriority w:val="1"/>
    <w:qFormat/>
    <w:rsid w:val="00F0668F"/>
    <w:pPr>
      <w:widowControl w:val="0"/>
      <w:suppressAutoHyphens w:val="0"/>
      <w:autoSpaceDE w:val="0"/>
      <w:autoSpaceDN w:val="0"/>
      <w:spacing w:after="0" w:line="240" w:lineRule="auto"/>
      <w:ind w:left="1770"/>
    </w:pPr>
    <w:rPr>
      <w:rFonts w:ascii="Times New Roman" w:eastAsia="Times New Roman" w:hAnsi="Times New Roman" w:cs="Times New Roman"/>
      <w:color w:val="auto"/>
      <w:kern w:val="0"/>
      <w:sz w:val="28"/>
      <w:szCs w:val="28"/>
      <w:lang w:eastAsia="ru-RU" w:bidi="ru-RU"/>
    </w:rPr>
  </w:style>
  <w:style w:type="paragraph" w:styleId="9">
    <w:name w:val="toc 9"/>
    <w:basedOn w:val="a"/>
    <w:uiPriority w:val="1"/>
    <w:qFormat/>
    <w:rsid w:val="00F0668F"/>
    <w:pPr>
      <w:widowControl w:val="0"/>
      <w:suppressAutoHyphens w:val="0"/>
      <w:autoSpaceDE w:val="0"/>
      <w:autoSpaceDN w:val="0"/>
      <w:spacing w:before="48" w:after="0" w:line="240" w:lineRule="auto"/>
      <w:ind w:left="1770"/>
    </w:pPr>
    <w:rPr>
      <w:rFonts w:ascii="Times New Roman" w:eastAsia="Times New Roman" w:hAnsi="Times New Roman" w:cs="Times New Roman"/>
      <w:b/>
      <w:bCs/>
      <w:i/>
      <w:color w:val="auto"/>
      <w:kern w:val="0"/>
      <w:lang w:eastAsia="ru-RU" w:bidi="ru-RU"/>
    </w:rPr>
  </w:style>
  <w:style w:type="paragraph" w:customStyle="1" w:styleId="TableParagraph">
    <w:name w:val="Table Paragraph"/>
    <w:basedOn w:val="a"/>
    <w:uiPriority w:val="1"/>
    <w:qFormat/>
    <w:rsid w:val="00F0668F"/>
    <w:pPr>
      <w:widowControl w:val="0"/>
      <w:suppressAutoHyphens w:val="0"/>
      <w:autoSpaceDE w:val="0"/>
      <w:autoSpaceDN w:val="0"/>
      <w:spacing w:after="0" w:line="240" w:lineRule="auto"/>
      <w:ind w:left="107"/>
    </w:pPr>
    <w:rPr>
      <w:rFonts w:ascii="Times New Roman" w:eastAsia="Times New Roman" w:hAnsi="Times New Roman" w:cs="Times New Roman"/>
      <w:color w:val="auto"/>
      <w:kern w:val="0"/>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1C034-AC21-4762-9493-72D36BD09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34828</Words>
  <Characters>198525</Characters>
  <Application>Microsoft Office Word</Application>
  <DocSecurity>0</DocSecurity>
  <Lines>1654</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232888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Наиля Гумеровна</cp:lastModifiedBy>
  <cp:revision>2</cp:revision>
  <cp:lastPrinted>2020-02-02T15:02:00Z</cp:lastPrinted>
  <dcterms:created xsi:type="dcterms:W3CDTF">2021-11-19T07:19:00Z</dcterms:created>
  <dcterms:modified xsi:type="dcterms:W3CDTF">2021-11-19T07:19:00Z</dcterms:modified>
</cp:coreProperties>
</file>